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5F7F" w:rsidRPr="00C83766" w:rsidRDefault="00BA150A" w:rsidP="004A5F7F">
      <w:pPr>
        <w:tabs>
          <w:tab w:val="center" w:leader="underscore" w:pos="5387"/>
          <w:tab w:val="left" w:pos="5954"/>
          <w:tab w:val="right" w:pos="9639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pl-PL"/>
        </w:rPr>
      </w:pPr>
      <w:r>
        <w:rPr>
          <w:rFonts w:ascii="Times New Roman" w:hAnsi="Times New Roman" w:cs="Times New Roman"/>
          <w:sz w:val="24"/>
          <w:szCs w:val="24"/>
          <w:lang w:val="pl-PL"/>
        </w:rPr>
        <w:t xml:space="preserve">Doo”Parking Servis Budva „Budva </w:t>
      </w:r>
      <w:r>
        <w:rPr>
          <w:rFonts w:ascii="Times New Roman" w:eastAsia="PMingLiU" w:hAnsi="Times New Roman" w:cs="Times New Roman"/>
          <w:color w:val="000000"/>
          <w:sz w:val="24"/>
          <w:szCs w:val="24"/>
          <w:lang w:val="pl-PL" w:eastAsia="zh-TW"/>
        </w:rPr>
        <w:t xml:space="preserve">                                                    OBRAZAC 1                                                                      </w:t>
      </w:r>
      <w:r w:rsidR="00D751F7">
        <w:rPr>
          <w:rFonts w:ascii="Times New Roman" w:hAnsi="Times New Roman" w:cs="Times New Roman"/>
          <w:sz w:val="24"/>
          <w:szCs w:val="24"/>
          <w:lang w:val="pl-PL"/>
        </w:rPr>
        <w:t>Broj</w:t>
      </w:r>
      <w:r w:rsidR="00620A76">
        <w:rPr>
          <w:rFonts w:ascii="Times New Roman" w:hAnsi="Times New Roman" w:cs="Times New Roman"/>
          <w:sz w:val="24"/>
          <w:szCs w:val="24"/>
          <w:lang w:val="pl-PL"/>
        </w:rPr>
        <w:t>:</w:t>
      </w:r>
      <w:r>
        <w:rPr>
          <w:rFonts w:ascii="Times New Roman" w:hAnsi="Times New Roman" w:cs="Times New Roman"/>
          <w:sz w:val="24"/>
          <w:szCs w:val="24"/>
          <w:lang w:val="pl-PL"/>
        </w:rPr>
        <w:t>40</w:t>
      </w:r>
    </w:p>
    <w:p w:rsidR="004A5F7F" w:rsidRPr="004F4035" w:rsidRDefault="00BA150A" w:rsidP="004A5F7F">
      <w:pPr>
        <w:tabs>
          <w:tab w:val="center" w:leader="underscore" w:pos="5387"/>
          <w:tab w:val="left" w:pos="5954"/>
          <w:tab w:val="right" w:pos="963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pl-PL"/>
        </w:rPr>
      </w:pPr>
      <w:r>
        <w:rPr>
          <w:rFonts w:ascii="Times New Roman" w:hAnsi="Times New Roman" w:cs="Times New Roman"/>
          <w:sz w:val="24"/>
          <w:szCs w:val="24"/>
          <w:lang w:val="pl-PL"/>
        </w:rPr>
        <w:t>Datum 28.01.2019</w:t>
      </w:r>
      <w:r w:rsidR="00473B09">
        <w:rPr>
          <w:rFonts w:ascii="Times New Roman" w:hAnsi="Times New Roman" w:cs="Times New Roman"/>
          <w:sz w:val="24"/>
          <w:szCs w:val="24"/>
          <w:lang w:val="pl-PL"/>
        </w:rPr>
        <w:t>.godine</w:t>
      </w:r>
    </w:p>
    <w:p w:rsidR="004A5F7F" w:rsidRPr="00C83766" w:rsidRDefault="004A5F7F" w:rsidP="004A5F7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sr-Latn-CS"/>
        </w:rPr>
      </w:pPr>
    </w:p>
    <w:p w:rsidR="004A5F7F" w:rsidRPr="00D104BD" w:rsidRDefault="00D8634E" w:rsidP="00D8634E">
      <w:pPr>
        <w:pStyle w:val="BodyText"/>
        <w:spacing w:before="69"/>
        <w:ind w:left="316" w:right="237"/>
        <w:rPr>
          <w:rFonts w:cs="Times New Roman"/>
          <w:spacing w:val="-1"/>
          <w:lang w:val="pl-PL"/>
        </w:rPr>
      </w:pPr>
      <w:r w:rsidRPr="00D104BD">
        <w:rPr>
          <w:lang w:val="pl-PL"/>
        </w:rPr>
        <w:t>Naosnovu</w:t>
      </w:r>
      <w:r w:rsidRPr="00D104BD">
        <w:rPr>
          <w:spacing w:val="-1"/>
          <w:lang w:val="pl-PL"/>
        </w:rPr>
        <w:t>člana</w:t>
      </w:r>
      <w:r w:rsidRPr="00D104BD">
        <w:rPr>
          <w:lang w:val="pl-PL"/>
        </w:rPr>
        <w:t xml:space="preserve"> 30 Zakonao javnim nabavkama(„Službeni list </w:t>
      </w:r>
      <w:r w:rsidRPr="00D104BD">
        <w:rPr>
          <w:spacing w:val="-1"/>
          <w:lang w:val="pl-PL"/>
        </w:rPr>
        <w:t>CG“,</w:t>
      </w:r>
      <w:r w:rsidRPr="00D104BD">
        <w:rPr>
          <w:lang w:val="pl-PL"/>
        </w:rPr>
        <w:t xml:space="preserve"> br.42/11, 57/14, 28/15i42/17)i</w:t>
      </w:r>
      <w:r w:rsidRPr="00D104BD">
        <w:rPr>
          <w:spacing w:val="-1"/>
          <w:lang w:val="pl-PL"/>
        </w:rPr>
        <w:t>Pravilnika</w:t>
      </w:r>
      <w:r w:rsidRPr="00D104BD">
        <w:rPr>
          <w:lang w:val="pl-PL"/>
        </w:rPr>
        <w:t>za postupanje Doo”Parking servis Budva “Budva o</w:t>
      </w:r>
      <w:r w:rsidRPr="00D104BD">
        <w:rPr>
          <w:spacing w:val="-1"/>
          <w:lang w:val="pl-PL"/>
        </w:rPr>
        <w:t>sprovođenje</w:t>
      </w:r>
      <w:r w:rsidRPr="00D104BD">
        <w:rPr>
          <w:lang w:val="pl-PL"/>
        </w:rPr>
        <w:t>nabavki</w:t>
      </w:r>
      <w:r w:rsidRPr="00D104BD">
        <w:rPr>
          <w:rFonts w:cs="Times New Roman"/>
          <w:lang w:val="pl-PL"/>
        </w:rPr>
        <w:t>male</w:t>
      </w:r>
      <w:r w:rsidRPr="00D104BD">
        <w:rPr>
          <w:rFonts w:cs="Times New Roman"/>
          <w:spacing w:val="-1"/>
          <w:lang w:val="pl-PL"/>
        </w:rPr>
        <w:t xml:space="preserve">vrijednosti ,Doo”Parking Servis Budva”Budva dostavlja </w:t>
      </w:r>
    </w:p>
    <w:p w:rsidR="00276068" w:rsidRDefault="00276068" w:rsidP="00D8634E">
      <w:pPr>
        <w:pStyle w:val="BodyText"/>
        <w:spacing w:before="69"/>
        <w:ind w:left="316" w:right="237"/>
        <w:rPr>
          <w:b/>
          <w:lang w:val="sr-Latn-CS"/>
        </w:rPr>
      </w:pPr>
    </w:p>
    <w:p w:rsidR="004A5F7F" w:rsidRPr="00C83766" w:rsidRDefault="004A5F7F" w:rsidP="004A5F7F">
      <w:pPr>
        <w:pStyle w:val="Heading3"/>
        <w:rPr>
          <w:b/>
          <w:szCs w:val="24"/>
          <w:lang w:val="sr-Latn-CS"/>
        </w:rPr>
      </w:pPr>
      <w:r w:rsidRPr="00C83766">
        <w:rPr>
          <w:b/>
          <w:szCs w:val="24"/>
          <w:lang w:val="sr-Latn-CS"/>
        </w:rPr>
        <w:t>ZAHTJEV ZA DOSTAVLJANJE PONUDA</w:t>
      </w:r>
    </w:p>
    <w:p w:rsidR="004A5F7F" w:rsidRDefault="004A5F7F" w:rsidP="00D8634E">
      <w:pPr>
        <w:jc w:val="center"/>
        <w:rPr>
          <w:rFonts w:ascii="Times New Roman" w:hAnsi="Times New Roman" w:cs="Times New Roman"/>
          <w:b/>
          <w:sz w:val="24"/>
          <w:szCs w:val="24"/>
          <w:lang w:val="sr-Latn-CS"/>
        </w:rPr>
      </w:pPr>
      <w:r w:rsidRPr="00C83766">
        <w:rPr>
          <w:rFonts w:ascii="Times New Roman" w:hAnsi="Times New Roman" w:cs="Times New Roman"/>
          <w:b/>
          <w:sz w:val="24"/>
          <w:szCs w:val="24"/>
          <w:lang w:val="sr-Latn-CS"/>
        </w:rPr>
        <w:t>ZA NABAVKE MALE VRIJEDNOSTI</w:t>
      </w:r>
    </w:p>
    <w:p w:rsidR="00580615" w:rsidRDefault="00580615" w:rsidP="00D8634E">
      <w:pPr>
        <w:jc w:val="center"/>
        <w:rPr>
          <w:rFonts w:ascii="Times New Roman" w:hAnsi="Times New Roman" w:cs="Times New Roman"/>
          <w:b/>
          <w:sz w:val="24"/>
          <w:szCs w:val="24"/>
          <w:lang w:val="sr-Latn-CS"/>
        </w:rPr>
      </w:pPr>
    </w:p>
    <w:p w:rsidR="004A5F7F" w:rsidRPr="00C83766" w:rsidRDefault="004A5F7F" w:rsidP="004A5F7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sr-Latn-CS"/>
        </w:rPr>
      </w:pPr>
      <w:r w:rsidRPr="00C83766">
        <w:rPr>
          <w:rFonts w:ascii="Times New Roman" w:hAnsi="Times New Roman" w:cs="Times New Roman"/>
          <w:b/>
          <w:sz w:val="24"/>
          <w:szCs w:val="24"/>
          <w:lang w:val="sr-Latn-CS"/>
        </w:rPr>
        <w:t xml:space="preserve">I Podaci o naručiocu </w:t>
      </w:r>
    </w:p>
    <w:p w:rsidR="004A5F7F" w:rsidRPr="00C83766" w:rsidRDefault="004A5F7F" w:rsidP="004A5F7F">
      <w:pPr>
        <w:pStyle w:val="Caption"/>
        <w:rPr>
          <w:b/>
          <w:szCs w:val="24"/>
          <w:lang w:val="sr-Latn-CS"/>
        </w:rPr>
      </w:pPr>
    </w:p>
    <w:tbl>
      <w:tblPr>
        <w:tblW w:w="17611" w:type="dxa"/>
        <w:tblInd w:w="-10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162"/>
        <w:gridCol w:w="4162"/>
        <w:gridCol w:w="4162"/>
        <w:gridCol w:w="5125"/>
      </w:tblGrid>
      <w:tr w:rsidR="00D8634E" w:rsidRPr="00C83766" w:rsidTr="00D8634E">
        <w:trPr>
          <w:trHeight w:val="612"/>
        </w:trPr>
        <w:tc>
          <w:tcPr>
            <w:tcW w:w="4162" w:type="dxa"/>
            <w:tcBorders>
              <w:top w:val="double" w:sz="4" w:space="0" w:color="auto"/>
            </w:tcBorders>
          </w:tcPr>
          <w:p w:rsidR="00D8634E" w:rsidRPr="00D8634E" w:rsidRDefault="00D8634E" w:rsidP="00D43133">
            <w:pPr>
              <w:pStyle w:val="TableParagraph"/>
              <w:spacing w:line="267" w:lineRule="exact"/>
              <w:ind w:left="93"/>
              <w:rPr>
                <w:rFonts w:ascii="Times New Roman" w:hAnsi="Times New Roman" w:cs="Times New Roman"/>
                <w:spacing w:val="-1"/>
                <w:sz w:val="24"/>
              </w:rPr>
            </w:pPr>
            <w:r w:rsidRPr="00D8634E">
              <w:rPr>
                <w:rFonts w:ascii="Times New Roman" w:hAnsi="Times New Roman" w:cs="Times New Roman"/>
                <w:spacing w:val="-1"/>
                <w:sz w:val="24"/>
              </w:rPr>
              <w:t>Naručilac:</w:t>
            </w:r>
          </w:p>
          <w:p w:rsidR="00D8634E" w:rsidRDefault="00D8634E" w:rsidP="00D43133">
            <w:pPr>
              <w:pStyle w:val="TableParagraph"/>
              <w:spacing w:line="267" w:lineRule="exact"/>
              <w:ind w:left="9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634E">
              <w:rPr>
                <w:rFonts w:ascii="Times New Roman" w:hAnsi="Times New Roman" w:cs="Times New Roman"/>
                <w:spacing w:val="-1"/>
              </w:rPr>
              <w:t xml:space="preserve"> Doo”Parking Servis Budva”Budva</w:t>
            </w:r>
          </w:p>
        </w:tc>
        <w:tc>
          <w:tcPr>
            <w:tcW w:w="4162" w:type="dxa"/>
            <w:tcBorders>
              <w:top w:val="double" w:sz="4" w:space="0" w:color="auto"/>
            </w:tcBorders>
          </w:tcPr>
          <w:p w:rsidR="00D8634E" w:rsidRDefault="00D8634E" w:rsidP="00D43133">
            <w:pPr>
              <w:pStyle w:val="TableParagraph"/>
              <w:spacing w:line="267" w:lineRule="exact"/>
              <w:ind w:left="102"/>
              <w:rPr>
                <w:rFonts w:ascii="Times New Roman"/>
                <w:spacing w:val="-1"/>
                <w:sz w:val="24"/>
              </w:rPr>
            </w:pPr>
            <w:r>
              <w:rPr>
                <w:rFonts w:ascii="Times New Roman"/>
                <w:spacing w:val="-1"/>
                <w:sz w:val="24"/>
              </w:rPr>
              <w:t>Lice/azadavanjeinformacija:</w:t>
            </w:r>
          </w:p>
          <w:p w:rsidR="00D8634E" w:rsidRDefault="00D8634E" w:rsidP="00D43133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Natalija Kentera</w:t>
            </w:r>
          </w:p>
        </w:tc>
        <w:tc>
          <w:tcPr>
            <w:tcW w:w="4162" w:type="dxa"/>
            <w:tcBorders>
              <w:top w:val="double" w:sz="4" w:space="0" w:color="auto"/>
            </w:tcBorders>
          </w:tcPr>
          <w:p w:rsidR="00D8634E" w:rsidRPr="00C83766" w:rsidRDefault="00D8634E" w:rsidP="00D4313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5125" w:type="dxa"/>
            <w:tcBorders>
              <w:top w:val="double" w:sz="4" w:space="0" w:color="auto"/>
            </w:tcBorders>
          </w:tcPr>
          <w:p w:rsidR="00D8634E" w:rsidRPr="00C83766" w:rsidRDefault="00D8634E" w:rsidP="00D4313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</w:tr>
      <w:tr w:rsidR="00D8634E" w:rsidRPr="00C83766" w:rsidTr="00D8634E">
        <w:trPr>
          <w:trHeight w:val="612"/>
        </w:trPr>
        <w:tc>
          <w:tcPr>
            <w:tcW w:w="4162" w:type="dxa"/>
          </w:tcPr>
          <w:p w:rsidR="00D8634E" w:rsidRDefault="00D8634E" w:rsidP="00D43133">
            <w:pPr>
              <w:pStyle w:val="TableParagraph"/>
              <w:spacing w:line="267" w:lineRule="exact"/>
              <w:ind w:left="93"/>
              <w:rPr>
                <w:rFonts w:ascii="Times New Roman"/>
                <w:spacing w:val="-1"/>
                <w:sz w:val="24"/>
              </w:rPr>
            </w:pPr>
            <w:r>
              <w:rPr>
                <w:rFonts w:ascii="Times New Roman"/>
                <w:spacing w:val="-1"/>
                <w:sz w:val="24"/>
              </w:rPr>
              <w:t>Adresa:</w:t>
            </w:r>
          </w:p>
          <w:p w:rsidR="00D8634E" w:rsidRDefault="00D8634E" w:rsidP="00D43133">
            <w:pPr>
              <w:pStyle w:val="TableParagraph"/>
              <w:spacing w:line="267" w:lineRule="exact"/>
              <w:ind w:left="9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 xml:space="preserve">Mediteranska bb </w:t>
            </w:r>
          </w:p>
        </w:tc>
        <w:tc>
          <w:tcPr>
            <w:tcW w:w="4162" w:type="dxa"/>
          </w:tcPr>
          <w:p w:rsidR="00D8634E" w:rsidRDefault="00D8634E" w:rsidP="00D43133">
            <w:pPr>
              <w:pStyle w:val="TableParagraph"/>
              <w:spacing w:line="267" w:lineRule="exact"/>
              <w:ind w:left="102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Poštanskibroj:</w:t>
            </w:r>
          </w:p>
          <w:p w:rsidR="00D8634E" w:rsidRDefault="00D8634E" w:rsidP="00D43133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85310</w:t>
            </w:r>
          </w:p>
        </w:tc>
        <w:tc>
          <w:tcPr>
            <w:tcW w:w="4162" w:type="dxa"/>
          </w:tcPr>
          <w:p w:rsidR="00D8634E" w:rsidRPr="00C83766" w:rsidRDefault="00D8634E" w:rsidP="00D4313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5125" w:type="dxa"/>
          </w:tcPr>
          <w:p w:rsidR="00D8634E" w:rsidRPr="00C83766" w:rsidRDefault="00D8634E" w:rsidP="00D4313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</w:tr>
      <w:tr w:rsidR="00D8634E" w:rsidRPr="00C83766" w:rsidTr="00D8634E">
        <w:trPr>
          <w:trHeight w:val="612"/>
        </w:trPr>
        <w:tc>
          <w:tcPr>
            <w:tcW w:w="4162" w:type="dxa"/>
          </w:tcPr>
          <w:p w:rsidR="00D8634E" w:rsidRDefault="00D8634E" w:rsidP="00D43133">
            <w:pPr>
              <w:pStyle w:val="TableParagraph"/>
              <w:spacing w:line="267" w:lineRule="exact"/>
              <w:ind w:left="93"/>
              <w:rPr>
                <w:rFonts w:ascii="Times New Roman" w:hAnsi="Times New Roman"/>
                <w:spacing w:val="-1"/>
                <w:sz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Sjedište:</w:t>
            </w:r>
          </w:p>
          <w:p w:rsidR="00D8634E" w:rsidRDefault="00D8634E" w:rsidP="00D43133">
            <w:pPr>
              <w:pStyle w:val="TableParagraph"/>
              <w:spacing w:line="267" w:lineRule="exact"/>
              <w:ind w:left="9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Budva</w:t>
            </w:r>
          </w:p>
        </w:tc>
        <w:tc>
          <w:tcPr>
            <w:tcW w:w="4162" w:type="dxa"/>
          </w:tcPr>
          <w:p w:rsidR="00D8634E" w:rsidRDefault="00D8634E" w:rsidP="00D43133">
            <w:pPr>
              <w:pStyle w:val="TableParagraph"/>
              <w:spacing w:line="267" w:lineRule="exact"/>
              <w:ind w:left="102"/>
              <w:rPr>
                <w:rFonts w:ascii="Times New Roman"/>
                <w:spacing w:val="-1"/>
                <w:sz w:val="24"/>
              </w:rPr>
            </w:pPr>
            <w:r>
              <w:rPr>
                <w:rFonts w:ascii="Times New Roman"/>
                <w:spacing w:val="-1"/>
                <w:sz w:val="24"/>
              </w:rPr>
              <w:t>PIB:</w:t>
            </w:r>
          </w:p>
          <w:p w:rsidR="00D8634E" w:rsidRDefault="00D8634E" w:rsidP="00D43133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02382784</w:t>
            </w:r>
          </w:p>
        </w:tc>
        <w:tc>
          <w:tcPr>
            <w:tcW w:w="4162" w:type="dxa"/>
          </w:tcPr>
          <w:p w:rsidR="00D8634E" w:rsidRPr="00C83766" w:rsidRDefault="00D8634E" w:rsidP="00D4313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5125" w:type="dxa"/>
          </w:tcPr>
          <w:p w:rsidR="00D8634E" w:rsidRPr="00C83766" w:rsidRDefault="00D8634E" w:rsidP="00D4313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</w:tr>
      <w:tr w:rsidR="00D8634E" w:rsidRPr="00C83766" w:rsidTr="00D8634E">
        <w:trPr>
          <w:trHeight w:val="612"/>
        </w:trPr>
        <w:tc>
          <w:tcPr>
            <w:tcW w:w="4162" w:type="dxa"/>
          </w:tcPr>
          <w:p w:rsidR="00D8634E" w:rsidRDefault="00D8634E" w:rsidP="00D43133">
            <w:pPr>
              <w:pStyle w:val="TableParagraph"/>
              <w:spacing w:line="267" w:lineRule="exact"/>
              <w:ind w:left="93"/>
              <w:rPr>
                <w:rFonts w:ascii="Times New Roman"/>
                <w:spacing w:val="-1"/>
                <w:sz w:val="24"/>
              </w:rPr>
            </w:pPr>
            <w:r>
              <w:rPr>
                <w:rFonts w:ascii="Times New Roman"/>
                <w:spacing w:val="-1"/>
                <w:sz w:val="24"/>
              </w:rPr>
              <w:t>Telefon:</w:t>
            </w:r>
          </w:p>
          <w:p w:rsidR="00D8634E" w:rsidRDefault="00D8634E" w:rsidP="00D43133">
            <w:pPr>
              <w:pStyle w:val="TableParagraph"/>
              <w:spacing w:line="267" w:lineRule="exact"/>
              <w:ind w:left="9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033402492</w:t>
            </w:r>
          </w:p>
        </w:tc>
        <w:tc>
          <w:tcPr>
            <w:tcW w:w="4162" w:type="dxa"/>
          </w:tcPr>
          <w:p w:rsidR="00D8634E" w:rsidRDefault="00D8634E" w:rsidP="00D43133">
            <w:pPr>
              <w:pStyle w:val="TableParagraph"/>
              <w:spacing w:line="267" w:lineRule="exact"/>
              <w:ind w:left="102"/>
              <w:rPr>
                <w:rFonts w:ascii="Times New Roman"/>
                <w:spacing w:val="-1"/>
                <w:sz w:val="24"/>
              </w:rPr>
            </w:pPr>
            <w:r>
              <w:rPr>
                <w:rFonts w:ascii="Times New Roman"/>
                <w:spacing w:val="-1"/>
                <w:sz w:val="24"/>
              </w:rPr>
              <w:t>Faks:</w:t>
            </w:r>
          </w:p>
          <w:p w:rsidR="00D8634E" w:rsidRDefault="00D8634E" w:rsidP="00D43133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033402496</w:t>
            </w:r>
          </w:p>
        </w:tc>
        <w:tc>
          <w:tcPr>
            <w:tcW w:w="4162" w:type="dxa"/>
          </w:tcPr>
          <w:p w:rsidR="00D8634E" w:rsidRPr="00C83766" w:rsidRDefault="00D8634E" w:rsidP="00D4313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5125" w:type="dxa"/>
          </w:tcPr>
          <w:p w:rsidR="00D8634E" w:rsidRPr="00C83766" w:rsidRDefault="00D8634E" w:rsidP="00D4313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</w:tr>
      <w:tr w:rsidR="00D8634E" w:rsidRPr="00C83766" w:rsidTr="00D8634E">
        <w:trPr>
          <w:trHeight w:val="612"/>
        </w:trPr>
        <w:tc>
          <w:tcPr>
            <w:tcW w:w="4162" w:type="dxa"/>
            <w:tcBorders>
              <w:bottom w:val="double" w:sz="4" w:space="0" w:color="auto"/>
            </w:tcBorders>
          </w:tcPr>
          <w:p w:rsidR="00D8634E" w:rsidRPr="00D104BD" w:rsidRDefault="00D8634E" w:rsidP="00D43133">
            <w:pPr>
              <w:pStyle w:val="TableParagraph"/>
              <w:spacing w:line="267" w:lineRule="exact"/>
              <w:ind w:left="93"/>
              <w:rPr>
                <w:rFonts w:ascii="Times New Roman"/>
                <w:spacing w:val="-1"/>
                <w:sz w:val="24"/>
                <w:lang/>
              </w:rPr>
            </w:pPr>
            <w:r>
              <w:rPr>
                <w:rFonts w:ascii="Times New Roman"/>
                <w:spacing w:val="-1"/>
                <w:sz w:val="24"/>
              </w:rPr>
              <w:t>E</w:t>
            </w:r>
            <w:r w:rsidRPr="00D104BD">
              <w:rPr>
                <w:rFonts w:ascii="Times New Roman"/>
                <w:spacing w:val="-1"/>
                <w:sz w:val="24"/>
                <w:lang/>
              </w:rPr>
              <w:t>-</w:t>
            </w:r>
            <w:r>
              <w:rPr>
                <w:rFonts w:ascii="Times New Roman"/>
                <w:spacing w:val="-1"/>
                <w:sz w:val="24"/>
              </w:rPr>
              <w:t>mailadresa</w:t>
            </w:r>
            <w:r w:rsidRPr="00D104BD">
              <w:rPr>
                <w:rFonts w:ascii="Times New Roman"/>
                <w:spacing w:val="-1"/>
                <w:sz w:val="24"/>
                <w:lang/>
              </w:rPr>
              <w:t>:</w:t>
            </w:r>
          </w:p>
          <w:p w:rsidR="00D8634E" w:rsidRPr="00D104BD" w:rsidRDefault="00E15339" w:rsidP="00D43133">
            <w:pPr>
              <w:pStyle w:val="TableParagraph"/>
              <w:spacing w:line="267" w:lineRule="exact"/>
              <w:ind w:left="93"/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</w:pPr>
            <w:r>
              <w:rPr>
                <w:rFonts w:ascii="Times New Roman"/>
                <w:spacing w:val="-1"/>
                <w:sz w:val="24"/>
              </w:rPr>
              <w:t>P</w:t>
            </w:r>
            <w:r w:rsidR="000A111A">
              <w:rPr>
                <w:rFonts w:ascii="Times New Roman"/>
                <w:spacing w:val="-1"/>
                <w:sz w:val="24"/>
              </w:rPr>
              <w:t>arkingbudva</w:t>
            </w:r>
            <w:r w:rsidRPr="00D104BD">
              <w:rPr>
                <w:rFonts w:ascii="Times New Roman"/>
                <w:spacing w:val="-1"/>
                <w:sz w:val="24"/>
                <w:lang/>
              </w:rPr>
              <w:t>@</w:t>
            </w:r>
            <w:r w:rsidR="00D8634E">
              <w:rPr>
                <w:rFonts w:ascii="Times New Roman"/>
                <w:spacing w:val="-1"/>
                <w:sz w:val="24"/>
              </w:rPr>
              <w:t>t</w:t>
            </w:r>
            <w:r w:rsidR="00D8634E" w:rsidRPr="00D104BD">
              <w:rPr>
                <w:rFonts w:ascii="Times New Roman"/>
                <w:spacing w:val="-1"/>
                <w:sz w:val="24"/>
                <w:lang/>
              </w:rPr>
              <w:t>-</w:t>
            </w:r>
            <w:r w:rsidR="00D8634E">
              <w:rPr>
                <w:rFonts w:ascii="Times New Roman"/>
                <w:spacing w:val="-1"/>
                <w:sz w:val="24"/>
              </w:rPr>
              <w:t>com</w:t>
            </w:r>
            <w:r w:rsidR="00D8634E" w:rsidRPr="00D104BD">
              <w:rPr>
                <w:rFonts w:ascii="Times New Roman"/>
                <w:spacing w:val="-1"/>
                <w:sz w:val="24"/>
                <w:lang/>
              </w:rPr>
              <w:t>.</w:t>
            </w:r>
            <w:r w:rsidR="00D8634E">
              <w:rPr>
                <w:rFonts w:ascii="Times New Roman"/>
                <w:spacing w:val="-1"/>
                <w:sz w:val="24"/>
              </w:rPr>
              <w:t>me</w:t>
            </w:r>
          </w:p>
        </w:tc>
        <w:tc>
          <w:tcPr>
            <w:tcW w:w="4162" w:type="dxa"/>
            <w:tcBorders>
              <w:bottom w:val="double" w:sz="4" w:space="0" w:color="auto"/>
            </w:tcBorders>
          </w:tcPr>
          <w:p w:rsidR="00D8634E" w:rsidRDefault="00D8634E" w:rsidP="00D43133">
            <w:pPr>
              <w:pStyle w:val="TableParagraph"/>
              <w:spacing w:line="267" w:lineRule="exact"/>
              <w:ind w:left="102"/>
              <w:rPr>
                <w:rFonts w:ascii="Times New Roman"/>
                <w:spacing w:val="-1"/>
                <w:sz w:val="24"/>
              </w:rPr>
            </w:pPr>
            <w:r>
              <w:rPr>
                <w:rFonts w:ascii="Times New Roman"/>
                <w:spacing w:val="-1"/>
                <w:sz w:val="24"/>
              </w:rPr>
              <w:t>Internetstranica:</w:t>
            </w:r>
          </w:p>
          <w:p w:rsidR="00D8634E" w:rsidRDefault="00D8634E" w:rsidP="00D43133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www.parkingservisbudva.com</w:t>
            </w:r>
          </w:p>
        </w:tc>
        <w:tc>
          <w:tcPr>
            <w:tcW w:w="4162" w:type="dxa"/>
            <w:tcBorders>
              <w:bottom w:val="double" w:sz="4" w:space="0" w:color="auto"/>
            </w:tcBorders>
          </w:tcPr>
          <w:p w:rsidR="00D8634E" w:rsidRPr="00C83766" w:rsidRDefault="00D8634E" w:rsidP="00D4313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5125" w:type="dxa"/>
            <w:tcBorders>
              <w:bottom w:val="double" w:sz="4" w:space="0" w:color="auto"/>
            </w:tcBorders>
          </w:tcPr>
          <w:p w:rsidR="00D8634E" w:rsidRPr="00C83766" w:rsidRDefault="00D8634E" w:rsidP="00D4313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</w:tr>
    </w:tbl>
    <w:p w:rsidR="004A5F7F" w:rsidRPr="00C83766" w:rsidRDefault="004A5F7F" w:rsidP="004A5F7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A5F7F" w:rsidRPr="00C83766" w:rsidRDefault="004A5F7F" w:rsidP="004A5F7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da-DK"/>
        </w:rPr>
      </w:pPr>
      <w:r w:rsidRPr="00C83766">
        <w:rPr>
          <w:rFonts w:ascii="Times New Roman" w:hAnsi="Times New Roman" w:cs="Times New Roman"/>
          <w:b/>
          <w:sz w:val="24"/>
          <w:szCs w:val="24"/>
          <w:lang w:val="da-DK"/>
        </w:rPr>
        <w:t>II  Predmet nabavke:</w:t>
      </w:r>
    </w:p>
    <w:p w:rsidR="004A5F7F" w:rsidRPr="00D751F7" w:rsidRDefault="004A5F7F" w:rsidP="004A5F7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da-DK"/>
        </w:rPr>
      </w:pPr>
      <w:r w:rsidRPr="00D751F7">
        <w:rPr>
          <w:rFonts w:ascii="Times New Roman" w:hAnsi="Times New Roman" w:cs="Times New Roman"/>
          <w:b/>
          <w:sz w:val="24"/>
          <w:szCs w:val="24"/>
        </w:rPr>
        <w:sym w:font="Wingdings" w:char="F0A8"/>
      </w:r>
      <w:r w:rsidRPr="00D751F7">
        <w:rPr>
          <w:rFonts w:ascii="Times New Roman" w:hAnsi="Times New Roman" w:cs="Times New Roman"/>
          <w:b/>
          <w:sz w:val="24"/>
          <w:szCs w:val="24"/>
          <w:lang w:val="da-DK"/>
        </w:rPr>
        <w:t xml:space="preserve"> robe</w:t>
      </w:r>
    </w:p>
    <w:p w:rsidR="004A5F7F" w:rsidRPr="00C83766" w:rsidRDefault="004A5F7F" w:rsidP="004A5F7F">
      <w:pPr>
        <w:spacing w:after="0" w:line="240" w:lineRule="auto"/>
        <w:ind w:firstLine="426"/>
        <w:rPr>
          <w:rFonts w:ascii="Times New Roman" w:hAnsi="Times New Roman" w:cs="Times New Roman"/>
          <w:sz w:val="24"/>
          <w:szCs w:val="24"/>
          <w:lang w:val="pl-PL"/>
        </w:rPr>
      </w:pPr>
    </w:p>
    <w:p w:rsidR="004A5F7F" w:rsidRPr="00C83766" w:rsidRDefault="004A5F7F" w:rsidP="004A5F7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  <w:lang w:val="sv-SE"/>
        </w:rPr>
      </w:pPr>
      <w:r w:rsidRPr="00C83766">
        <w:rPr>
          <w:rFonts w:ascii="Times New Roman" w:hAnsi="Times New Roman" w:cs="Times New Roman"/>
          <w:b/>
          <w:sz w:val="24"/>
          <w:szCs w:val="24"/>
          <w:lang w:val="sv-SE"/>
        </w:rPr>
        <w:t xml:space="preserve">III Opis predmeta nabavke: </w:t>
      </w:r>
    </w:p>
    <w:p w:rsidR="004A5F7F" w:rsidRPr="00C83766" w:rsidRDefault="004A5F7F" w:rsidP="004A5F7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sv-SE"/>
        </w:rPr>
      </w:pPr>
    </w:p>
    <w:p w:rsidR="004A5F7F" w:rsidRPr="00C83766" w:rsidRDefault="00D43133" w:rsidP="00CD6185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sv-SE"/>
        </w:rPr>
      </w:pPr>
      <w:r w:rsidRPr="00D104BD">
        <w:rPr>
          <w:rFonts w:ascii="Times New Roman" w:hAnsi="Times New Roman" w:cs="Times New Roman"/>
          <w:sz w:val="24"/>
          <w:szCs w:val="24"/>
          <w:lang w:val="sv-SE"/>
        </w:rPr>
        <w:t>Izbor najpovoljni</w:t>
      </w:r>
      <w:r w:rsidR="001D7D02" w:rsidRPr="00D104BD">
        <w:rPr>
          <w:rFonts w:ascii="Times New Roman" w:hAnsi="Times New Roman" w:cs="Times New Roman"/>
          <w:sz w:val="24"/>
          <w:szCs w:val="24"/>
          <w:lang w:val="sv-SE"/>
        </w:rPr>
        <w:t>jeg ponuđa</w:t>
      </w:r>
      <w:r w:rsidR="00AD04D6" w:rsidRPr="00D104BD">
        <w:rPr>
          <w:rFonts w:ascii="Times New Roman" w:hAnsi="Times New Roman" w:cs="Times New Roman"/>
          <w:sz w:val="24"/>
          <w:szCs w:val="24"/>
          <w:lang w:val="sv-SE"/>
        </w:rPr>
        <w:t xml:space="preserve">ča </w:t>
      </w:r>
      <w:r w:rsidR="00373BF2" w:rsidRPr="00D104BD">
        <w:rPr>
          <w:rFonts w:ascii="Times New Roman" w:hAnsi="Times New Roman" w:cs="Times New Roman"/>
          <w:sz w:val="24"/>
          <w:szCs w:val="24"/>
          <w:lang w:val="sv-SE"/>
        </w:rPr>
        <w:t xml:space="preserve">za </w:t>
      </w:r>
      <w:r w:rsidR="003B7AAC" w:rsidRPr="00D104BD">
        <w:rPr>
          <w:rFonts w:ascii="Times New Roman" w:hAnsi="Times New Roman" w:cs="Times New Roman"/>
          <w:sz w:val="24"/>
          <w:szCs w:val="24"/>
          <w:lang w:val="sv-SE"/>
        </w:rPr>
        <w:t>nabavku naplatnog objekta (Kućica za naplatu )</w:t>
      </w:r>
    </w:p>
    <w:p w:rsidR="004A5F7F" w:rsidRPr="00C83766" w:rsidRDefault="004A5F7F" w:rsidP="00CD6185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val="pl-PL"/>
        </w:rPr>
      </w:pPr>
      <w:r w:rsidRPr="00C83766">
        <w:rPr>
          <w:rFonts w:ascii="Times New Roman" w:hAnsi="Times New Roman" w:cs="Times New Roman"/>
          <w:b/>
          <w:bCs/>
          <w:color w:val="000000"/>
          <w:sz w:val="24"/>
          <w:szCs w:val="24"/>
        </w:rPr>
        <w:t>IV P</w:t>
      </w:r>
      <w:r w:rsidRPr="00C83766">
        <w:rPr>
          <w:rFonts w:ascii="Times New Roman" w:hAnsi="Times New Roman" w:cs="Times New Roman"/>
          <w:b/>
          <w:bCs/>
          <w:color w:val="000000"/>
          <w:sz w:val="24"/>
          <w:szCs w:val="24"/>
          <w:lang w:val="pl-PL"/>
        </w:rPr>
        <w:t>rocijenjena vrijednost nabavke</w:t>
      </w:r>
      <w:r w:rsidRPr="00C83766">
        <w:rPr>
          <w:rFonts w:ascii="Times New Roman" w:hAnsi="Times New Roman" w:cs="Times New Roman"/>
          <w:b/>
          <w:bCs/>
          <w:color w:val="000000"/>
          <w:sz w:val="24"/>
          <w:szCs w:val="24"/>
        </w:rPr>
        <w:t>:</w:t>
      </w:r>
    </w:p>
    <w:p w:rsidR="004A5F7F" w:rsidRPr="00C83766" w:rsidRDefault="004A5F7F" w:rsidP="004A5F7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4A5F7F" w:rsidRPr="00C83766" w:rsidRDefault="004A5F7F" w:rsidP="004A5F7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83766">
        <w:rPr>
          <w:rFonts w:ascii="Times New Roman" w:hAnsi="Times New Roman" w:cs="Times New Roman"/>
          <w:color w:val="000000"/>
          <w:sz w:val="24"/>
          <w:szCs w:val="24"/>
          <w:lang w:val="pl-PL"/>
        </w:rPr>
        <w:t>Procijenjena vrijednost nabavke</w:t>
      </w:r>
      <w:r w:rsidR="00BA150A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 sa uračunatim PDV-om 10.000</w:t>
      </w:r>
      <w:r w:rsidRPr="00C83766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 €;</w:t>
      </w:r>
    </w:p>
    <w:p w:rsidR="00276068" w:rsidRDefault="00276068" w:rsidP="004A5F7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sr-Latn-CS"/>
        </w:rPr>
      </w:pPr>
    </w:p>
    <w:p w:rsidR="00A7525F" w:rsidRPr="00EF7641" w:rsidRDefault="00A7525F" w:rsidP="00A7525F">
      <w:pPr>
        <w:widowControl w:val="0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D9D9D9"/>
        <w:suppressAutoHyphens/>
        <w:spacing w:after="0" w:line="240" w:lineRule="auto"/>
        <w:jc w:val="both"/>
        <w:rPr>
          <w:rFonts w:ascii="Times New Roman" w:eastAsia="SimSun" w:hAnsi="Times New Roman" w:cs="Times New Roman"/>
          <w:b/>
          <w:bCs/>
          <w:color w:val="000000"/>
          <w:kern w:val="1"/>
          <w:sz w:val="24"/>
          <w:szCs w:val="24"/>
          <w:lang w:val="sr-Latn-CS" w:eastAsia="hi-IN" w:bidi="hi-IN"/>
        </w:rPr>
      </w:pPr>
      <w:r w:rsidRPr="00EF7641">
        <w:rPr>
          <w:rFonts w:ascii="Times New Roman" w:eastAsia="SimSun" w:hAnsi="Times New Roman" w:cs="Times New Roman"/>
          <w:b/>
          <w:bCs/>
          <w:color w:val="000000"/>
          <w:kern w:val="1"/>
          <w:sz w:val="24"/>
          <w:szCs w:val="24"/>
          <w:lang w:val="sr-Latn-CS" w:eastAsia="hi-IN" w:bidi="hi-IN"/>
        </w:rPr>
        <w:t>V Uslovi za učešće u postupku javne nabavke</w:t>
      </w:r>
    </w:p>
    <w:p w:rsidR="00A7525F" w:rsidRPr="00EF7641" w:rsidRDefault="00A7525F" w:rsidP="00A7525F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Times New Roman"/>
          <w:b/>
          <w:bCs/>
          <w:iCs/>
          <w:color w:val="000000"/>
          <w:kern w:val="1"/>
          <w:sz w:val="24"/>
          <w:szCs w:val="24"/>
          <w:lang w:val="sl-SI" w:eastAsia="hi-IN" w:bidi="hi-IN"/>
        </w:rPr>
      </w:pPr>
    </w:p>
    <w:p w:rsidR="00A7525F" w:rsidRPr="00EF7641" w:rsidRDefault="00A7525F" w:rsidP="00A7525F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SimSun" w:hAnsi="Times New Roman" w:cs="Times New Roman"/>
          <w:color w:val="000000"/>
          <w:kern w:val="1"/>
          <w:sz w:val="24"/>
          <w:szCs w:val="24"/>
          <w:lang w:eastAsia="hi-IN" w:bidi="hi-IN"/>
        </w:rPr>
      </w:pPr>
      <w:r w:rsidRPr="00EF7641">
        <w:rPr>
          <w:rFonts w:ascii="Times New Roman" w:eastAsia="SimSun" w:hAnsi="Times New Roman" w:cs="Times New Roman"/>
          <w:color w:val="000000"/>
          <w:kern w:val="1"/>
          <w:sz w:val="24"/>
          <w:szCs w:val="24"/>
          <w:lang w:eastAsia="hi-IN" w:bidi="hi-IN"/>
        </w:rPr>
        <w:t>U postupku javne nabavke može da učestvuje samo ponuđač koji:</w:t>
      </w:r>
    </w:p>
    <w:p w:rsidR="00A7525F" w:rsidRPr="00EF7641" w:rsidRDefault="00A7525F" w:rsidP="00A7525F">
      <w:pPr>
        <w:widowControl w:val="0"/>
        <w:suppressAutoHyphens/>
        <w:autoSpaceDE w:val="0"/>
        <w:spacing w:after="0" w:line="240" w:lineRule="auto"/>
        <w:ind w:left="690" w:hanging="240"/>
        <w:jc w:val="both"/>
        <w:rPr>
          <w:rFonts w:ascii="Times New Roman" w:eastAsia="SimSun" w:hAnsi="Times New Roman" w:cs="Times New Roman"/>
          <w:color w:val="000000"/>
          <w:kern w:val="1"/>
          <w:sz w:val="24"/>
          <w:szCs w:val="24"/>
          <w:lang w:eastAsia="hi-IN" w:bidi="hi-IN"/>
        </w:rPr>
      </w:pPr>
      <w:r w:rsidRPr="00EF7641">
        <w:rPr>
          <w:rFonts w:ascii="Times New Roman" w:eastAsia="SimSun" w:hAnsi="Times New Roman" w:cs="Times New Roman"/>
          <w:color w:val="000000"/>
          <w:kern w:val="1"/>
          <w:sz w:val="24"/>
          <w:szCs w:val="24"/>
          <w:lang w:eastAsia="hi-IN" w:bidi="hi-IN"/>
        </w:rPr>
        <w:t>1) je upisan u registar kod organa nadležnog za registraciju privrednih subjekata;</w:t>
      </w:r>
    </w:p>
    <w:p w:rsidR="00A7525F" w:rsidRPr="00EF7641" w:rsidRDefault="00A7525F" w:rsidP="00A7525F">
      <w:pPr>
        <w:widowControl w:val="0"/>
        <w:suppressAutoHyphens/>
        <w:autoSpaceDE w:val="0"/>
        <w:spacing w:after="0" w:line="240" w:lineRule="auto"/>
        <w:ind w:left="690" w:hanging="240"/>
        <w:jc w:val="both"/>
        <w:rPr>
          <w:rFonts w:ascii="Times New Roman" w:eastAsia="SimSun" w:hAnsi="Times New Roman" w:cs="Times New Roman"/>
          <w:color w:val="000000"/>
          <w:kern w:val="1"/>
          <w:sz w:val="24"/>
          <w:szCs w:val="24"/>
          <w:lang w:eastAsia="hi-IN" w:bidi="hi-IN"/>
        </w:rPr>
      </w:pPr>
      <w:r w:rsidRPr="00EF7641">
        <w:rPr>
          <w:rFonts w:ascii="Times New Roman" w:eastAsia="SimSun" w:hAnsi="Times New Roman" w:cs="Times New Roman"/>
          <w:color w:val="000000"/>
          <w:kern w:val="1"/>
          <w:sz w:val="24"/>
          <w:szCs w:val="24"/>
          <w:lang w:eastAsia="hi-IN" w:bidi="hi-IN"/>
        </w:rPr>
        <w:t>2) je uredno izvršio sve obaveze po osnovu poreza i doprinosa u skladu sa zakonom, odnosno propisima države u kojoj ima sjedište;</w:t>
      </w:r>
    </w:p>
    <w:p w:rsidR="00781558" w:rsidRDefault="00A7525F" w:rsidP="00A7525F">
      <w:pPr>
        <w:widowControl w:val="0"/>
        <w:suppressAutoHyphens/>
        <w:autoSpaceDE w:val="0"/>
        <w:spacing w:after="0" w:line="240" w:lineRule="auto"/>
        <w:ind w:left="690" w:hanging="240"/>
        <w:jc w:val="both"/>
        <w:rPr>
          <w:rFonts w:ascii="Times New Roman" w:eastAsia="SimSun" w:hAnsi="Times New Roman" w:cs="Times New Roman"/>
          <w:color w:val="000000"/>
          <w:kern w:val="1"/>
          <w:sz w:val="24"/>
          <w:szCs w:val="24"/>
          <w:lang w:eastAsia="hi-IN" w:bidi="hi-IN"/>
        </w:rPr>
      </w:pPr>
      <w:r w:rsidRPr="00EF7641">
        <w:rPr>
          <w:rFonts w:ascii="Times New Roman" w:eastAsia="SimSun" w:hAnsi="Times New Roman" w:cs="Times New Roman"/>
          <w:color w:val="000000"/>
          <w:kern w:val="1"/>
          <w:sz w:val="24"/>
          <w:szCs w:val="24"/>
          <w:lang w:eastAsia="hi-IN" w:bidi="hi-IN"/>
        </w:rPr>
        <w:t>3) dokaže da on odnosno njegov zakonski zastupnik nije pravosnažno osuđivan za neko od krivičnih djela organizovanog kriminala sa elementima korupcije, pranja novca i prevare;</w:t>
      </w:r>
    </w:p>
    <w:p w:rsidR="00580615" w:rsidRDefault="00580615" w:rsidP="00A7525F">
      <w:pPr>
        <w:widowControl w:val="0"/>
        <w:suppressAutoHyphens/>
        <w:autoSpaceDE w:val="0"/>
        <w:spacing w:after="0" w:line="240" w:lineRule="auto"/>
        <w:ind w:left="690" w:hanging="240"/>
        <w:jc w:val="both"/>
        <w:rPr>
          <w:rFonts w:ascii="Times New Roman" w:eastAsia="SimSun" w:hAnsi="Times New Roman" w:cs="Times New Roman"/>
          <w:color w:val="000000"/>
          <w:kern w:val="1"/>
          <w:sz w:val="24"/>
          <w:szCs w:val="24"/>
          <w:lang w:eastAsia="hi-IN" w:bidi="hi-IN"/>
        </w:rPr>
      </w:pPr>
    </w:p>
    <w:p w:rsidR="00E75536" w:rsidRDefault="00E75536" w:rsidP="00A7525F">
      <w:pPr>
        <w:widowControl w:val="0"/>
        <w:pBdr>
          <w:top w:val="single" w:sz="4" w:space="1" w:color="000000"/>
          <w:left w:val="single" w:sz="4" w:space="3" w:color="000000"/>
          <w:bottom w:val="single" w:sz="4" w:space="1" w:color="000000"/>
          <w:right w:val="single" w:sz="4" w:space="4" w:color="000000"/>
        </w:pBdr>
        <w:suppressAutoHyphens/>
        <w:spacing w:after="0" w:line="240" w:lineRule="auto"/>
        <w:jc w:val="both"/>
        <w:rPr>
          <w:rFonts w:ascii="Times New Roman" w:eastAsia="SimSun" w:hAnsi="Times New Roman" w:cs="Times New Roman"/>
          <w:b/>
          <w:bCs/>
          <w:color w:val="000000"/>
          <w:kern w:val="1"/>
          <w:sz w:val="24"/>
          <w:szCs w:val="24"/>
          <w:lang w:val="sl-SI" w:eastAsia="hi-IN" w:bidi="hi-IN"/>
        </w:rPr>
      </w:pPr>
    </w:p>
    <w:p w:rsidR="00A7525F" w:rsidRPr="00EF7641" w:rsidRDefault="00A7525F" w:rsidP="00A7525F">
      <w:pPr>
        <w:widowControl w:val="0"/>
        <w:pBdr>
          <w:top w:val="single" w:sz="4" w:space="1" w:color="000000"/>
          <w:left w:val="single" w:sz="4" w:space="3" w:color="000000"/>
          <w:bottom w:val="single" w:sz="4" w:space="1" w:color="000000"/>
          <w:right w:val="single" w:sz="4" w:space="4" w:color="000000"/>
        </w:pBdr>
        <w:suppressAutoHyphens/>
        <w:spacing w:after="0" w:line="240" w:lineRule="auto"/>
        <w:jc w:val="both"/>
        <w:rPr>
          <w:rFonts w:ascii="Times New Roman" w:eastAsia="SimSun" w:hAnsi="Times New Roman" w:cs="Times New Roman"/>
          <w:color w:val="000000"/>
          <w:kern w:val="1"/>
          <w:sz w:val="24"/>
          <w:szCs w:val="24"/>
          <w:lang w:val="sl-SI" w:eastAsia="hi-IN" w:bidi="hi-IN"/>
        </w:rPr>
      </w:pPr>
      <w:r w:rsidRPr="00EF7641">
        <w:rPr>
          <w:rFonts w:ascii="Times New Roman" w:eastAsia="SimSun" w:hAnsi="Times New Roman" w:cs="Times New Roman"/>
          <w:b/>
          <w:bCs/>
          <w:color w:val="000000"/>
          <w:kern w:val="1"/>
          <w:sz w:val="24"/>
          <w:szCs w:val="24"/>
          <w:lang w:val="sl-SI" w:eastAsia="hi-IN" w:bidi="hi-IN"/>
        </w:rPr>
        <w:lastRenderedPageBreak/>
        <w:t>Dokazivanje ispunjenosti obaveznih uslova</w:t>
      </w:r>
    </w:p>
    <w:p w:rsidR="009D23DC" w:rsidRDefault="00A7525F" w:rsidP="00EB4FCB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Times New Roman"/>
          <w:b/>
          <w:color w:val="000000"/>
          <w:kern w:val="1"/>
          <w:sz w:val="24"/>
          <w:szCs w:val="24"/>
          <w:lang w:val="sl-SI" w:eastAsia="hi-IN" w:bidi="hi-IN"/>
        </w:rPr>
      </w:pPr>
      <w:r w:rsidRPr="00BA150A">
        <w:rPr>
          <w:rFonts w:ascii="Times New Roman" w:eastAsia="SimSun" w:hAnsi="Times New Roman" w:cs="Times New Roman"/>
          <w:b/>
          <w:color w:val="000000"/>
          <w:kern w:val="1"/>
          <w:sz w:val="24"/>
          <w:szCs w:val="24"/>
          <w:lang w:val="sl-SI" w:eastAsia="hi-IN" w:bidi="hi-IN"/>
        </w:rPr>
        <w:t>Ispunjenost uslova dokazuje se dostavljanjem :Izjave o ispunjenosti uaslova datom pod punom moralnom materijalnom i krivičnom odgovornošću</w:t>
      </w:r>
    </w:p>
    <w:p w:rsidR="00BA150A" w:rsidRDefault="00BA150A" w:rsidP="00EB4FCB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Times New Roman"/>
          <w:b/>
          <w:color w:val="000000"/>
          <w:kern w:val="1"/>
          <w:sz w:val="24"/>
          <w:szCs w:val="24"/>
          <w:lang w:val="sl-SI" w:eastAsia="hi-IN" w:bidi="hi-IN"/>
        </w:rPr>
      </w:pPr>
    </w:p>
    <w:p w:rsidR="00BA150A" w:rsidRPr="00BA150A" w:rsidRDefault="00BA150A" w:rsidP="00EB4FCB">
      <w:pPr>
        <w:widowControl w:val="0"/>
        <w:suppressAutoHyphens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sr-Latn-CS"/>
        </w:rPr>
      </w:pPr>
    </w:p>
    <w:p w:rsidR="00014899" w:rsidRPr="00014899" w:rsidRDefault="00B70BA7" w:rsidP="0001489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spacing w:after="0" w:line="240" w:lineRule="auto"/>
        <w:rPr>
          <w:rFonts w:ascii="Times New Roman" w:eastAsia="SimSun" w:hAnsi="Times New Roman" w:cs="Times New Roman"/>
          <w:color w:val="000000"/>
          <w:kern w:val="1"/>
          <w:sz w:val="24"/>
          <w:szCs w:val="24"/>
          <w:lang w:eastAsia="hi-IN" w:bidi="hi-IN"/>
        </w:rPr>
      </w:pPr>
      <w:r w:rsidRPr="00C83766">
        <w:rPr>
          <w:rFonts w:ascii="Times New Roman" w:hAnsi="Times New Roman" w:cs="Times New Roman"/>
          <w:b/>
          <w:sz w:val="24"/>
          <w:szCs w:val="24"/>
          <w:lang w:val="sv-SE"/>
        </w:rPr>
        <w:t>V</w:t>
      </w:r>
      <w:r>
        <w:rPr>
          <w:rFonts w:ascii="Times New Roman" w:hAnsi="Times New Roman" w:cs="Times New Roman"/>
          <w:b/>
          <w:sz w:val="24"/>
          <w:szCs w:val="24"/>
          <w:lang w:val="sv-SE"/>
        </w:rPr>
        <w:t>I</w:t>
      </w:r>
      <w:r w:rsidRPr="00C83766">
        <w:rPr>
          <w:rFonts w:ascii="Times New Roman" w:hAnsi="Times New Roman" w:cs="Times New Roman"/>
          <w:b/>
          <w:sz w:val="24"/>
          <w:szCs w:val="24"/>
        </w:rPr>
        <w:t>Tehničke karakteristike ili specifikacije</w:t>
      </w:r>
    </w:p>
    <w:tbl>
      <w:tblPr>
        <w:tblW w:w="0" w:type="auto"/>
        <w:tblInd w:w="-28" w:type="dxa"/>
        <w:tblLayout w:type="fixed"/>
        <w:tblCellMar>
          <w:left w:w="70" w:type="dxa"/>
          <w:right w:w="70" w:type="dxa"/>
        </w:tblCellMar>
        <w:tblLook w:val="04A0"/>
      </w:tblPr>
      <w:tblGrid>
        <w:gridCol w:w="807"/>
        <w:gridCol w:w="2977"/>
        <w:gridCol w:w="3056"/>
        <w:gridCol w:w="1070"/>
        <w:gridCol w:w="1310"/>
      </w:tblGrid>
      <w:tr w:rsidR="0047503F" w:rsidTr="0047503F">
        <w:trPr>
          <w:trHeight w:val="389"/>
        </w:trPr>
        <w:tc>
          <w:tcPr>
            <w:tcW w:w="8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D9D9D9"/>
            <w:vAlign w:val="center"/>
            <w:hideMark/>
          </w:tcPr>
          <w:p w:rsidR="0047503F" w:rsidRDefault="0047503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bCs/>
                <w:color w:val="000000"/>
                <w:kern w:val="2"/>
                <w:sz w:val="24"/>
                <w:szCs w:val="24"/>
                <w:lang w:val="sr-Latn-CS" w:eastAsia="hi-IN" w:bidi="hi-IN"/>
              </w:rPr>
            </w:pPr>
            <w:r>
              <w:rPr>
                <w:rFonts w:ascii="Times New Roman" w:eastAsia="SimSun" w:hAnsi="Times New Roman" w:cs="Times New Roman"/>
                <w:b/>
                <w:bCs/>
                <w:color w:val="000000"/>
                <w:kern w:val="2"/>
                <w:sz w:val="24"/>
                <w:szCs w:val="24"/>
                <w:lang w:eastAsia="hi-IN" w:bidi="hi-IN"/>
              </w:rPr>
              <w:t>R.B.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D9D9D9"/>
            <w:vAlign w:val="center"/>
            <w:hideMark/>
          </w:tcPr>
          <w:p w:rsidR="0047503F" w:rsidRDefault="0047503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bCs/>
                <w:color w:val="000000"/>
                <w:kern w:val="2"/>
                <w:sz w:val="24"/>
                <w:szCs w:val="24"/>
                <w:lang w:val="sr-Latn-CS" w:eastAsia="hi-IN" w:bidi="hi-IN"/>
              </w:rPr>
            </w:pPr>
            <w:r>
              <w:rPr>
                <w:rFonts w:ascii="Times New Roman" w:eastAsia="SimSun" w:hAnsi="Times New Roman" w:cs="Times New Roman"/>
                <w:b/>
                <w:bCs/>
                <w:color w:val="000000"/>
                <w:kern w:val="2"/>
                <w:sz w:val="24"/>
                <w:szCs w:val="24"/>
                <w:lang w:val="sr-Latn-CS" w:eastAsia="hi-IN" w:bidi="hi-IN"/>
              </w:rPr>
              <w:t xml:space="preserve">Opis predmeta nabavke, </w:t>
            </w:r>
          </w:p>
          <w:p w:rsidR="0047503F" w:rsidRDefault="0047503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bCs/>
                <w:color w:val="000000"/>
                <w:kern w:val="2"/>
                <w:sz w:val="24"/>
                <w:szCs w:val="24"/>
                <w:lang w:val="sr-Latn-CS" w:eastAsia="hi-IN" w:bidi="hi-IN"/>
              </w:rPr>
            </w:pPr>
            <w:r>
              <w:rPr>
                <w:rFonts w:ascii="Times New Roman" w:eastAsia="SimSun" w:hAnsi="Times New Roman" w:cs="Times New Roman"/>
                <w:b/>
                <w:bCs/>
                <w:color w:val="000000"/>
                <w:kern w:val="2"/>
                <w:sz w:val="24"/>
                <w:szCs w:val="24"/>
                <w:lang w:val="sr-Latn-CS" w:eastAsia="hi-IN" w:bidi="hi-IN"/>
              </w:rPr>
              <w:t>odnosno dijela predmeta nabavke</w:t>
            </w:r>
          </w:p>
        </w:tc>
        <w:tc>
          <w:tcPr>
            <w:tcW w:w="3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9D9D9"/>
            <w:vAlign w:val="center"/>
            <w:hideMark/>
          </w:tcPr>
          <w:p w:rsidR="0047503F" w:rsidRDefault="0047503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bCs/>
                <w:color w:val="000000"/>
                <w:kern w:val="2"/>
                <w:sz w:val="24"/>
                <w:szCs w:val="24"/>
                <w:lang w:val="sr-Latn-CS" w:eastAsia="hi-IN" w:bidi="hi-IN"/>
              </w:rPr>
            </w:pPr>
            <w:r>
              <w:rPr>
                <w:rFonts w:ascii="Times New Roman" w:eastAsia="SimSun" w:hAnsi="Times New Roman" w:cs="Times New Roman"/>
                <w:b/>
                <w:bCs/>
                <w:color w:val="000000"/>
                <w:kern w:val="2"/>
                <w:sz w:val="24"/>
                <w:szCs w:val="24"/>
                <w:lang w:val="sr-Latn-CS" w:eastAsia="hi-IN" w:bidi="hi-IN"/>
              </w:rPr>
              <w:t>Bitne karakteristike predmeta nabavke u pogledu kvaliteta, performansi i/ili dimenzija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9D9D9"/>
            <w:vAlign w:val="center"/>
            <w:hideMark/>
          </w:tcPr>
          <w:p w:rsidR="0047503F" w:rsidRDefault="0047503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bCs/>
                <w:color w:val="000000"/>
                <w:kern w:val="2"/>
                <w:sz w:val="24"/>
                <w:szCs w:val="24"/>
                <w:lang w:val="sr-Latn-CS" w:eastAsia="hi-IN" w:bidi="hi-IN"/>
              </w:rPr>
            </w:pPr>
            <w:r>
              <w:rPr>
                <w:rFonts w:ascii="Times New Roman" w:eastAsia="SimSun" w:hAnsi="Times New Roman" w:cs="Times New Roman"/>
                <w:b/>
                <w:bCs/>
                <w:color w:val="000000"/>
                <w:kern w:val="2"/>
                <w:sz w:val="24"/>
                <w:szCs w:val="24"/>
                <w:lang w:val="sr-Latn-CS" w:eastAsia="hi-IN" w:bidi="hi-IN"/>
              </w:rPr>
              <w:t>Jedinica mjere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vAlign w:val="center"/>
            <w:hideMark/>
          </w:tcPr>
          <w:p w:rsidR="0047503F" w:rsidRDefault="0047503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b/>
                <w:bCs/>
                <w:color w:val="000000"/>
                <w:kern w:val="2"/>
                <w:sz w:val="24"/>
                <w:szCs w:val="24"/>
                <w:lang w:val="sr-Latn-CS" w:eastAsia="hi-IN" w:bidi="hi-IN"/>
              </w:rPr>
              <w:t xml:space="preserve">Količina </w:t>
            </w:r>
          </w:p>
        </w:tc>
      </w:tr>
    </w:tbl>
    <w:tbl>
      <w:tblPr>
        <w:tblStyle w:val="TableGrid"/>
        <w:tblW w:w="0" w:type="auto"/>
        <w:tblLook w:val="04A0"/>
      </w:tblPr>
      <w:tblGrid>
        <w:gridCol w:w="675"/>
        <w:gridCol w:w="1985"/>
        <w:gridCol w:w="4819"/>
        <w:gridCol w:w="709"/>
        <w:gridCol w:w="1100"/>
      </w:tblGrid>
      <w:tr w:rsidR="00645D9C" w:rsidTr="00E91158">
        <w:trPr>
          <w:trHeight w:val="2126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5D9C" w:rsidRDefault="00645D9C">
            <w:pPr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D9C" w:rsidRDefault="00645D9C">
            <w:pPr>
              <w:rPr>
                <w:sz w:val="22"/>
                <w:szCs w:val="22"/>
                <w:lang w:eastAsia="en-US"/>
              </w:rPr>
            </w:pPr>
            <w:r>
              <w:t>Naplatni objekat za parkiralište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150A" w:rsidRDefault="00BA150A" w:rsidP="00BA150A">
            <w:pPr>
              <w:pStyle w:val="NormalWeb"/>
              <w:rPr>
                <w:b/>
                <w:bCs/>
                <w:lang w:val="en-US" w:eastAsia="en-US"/>
              </w:rPr>
            </w:pPr>
            <w:r>
              <w:rPr>
                <w:b/>
                <w:bCs/>
                <w:lang w:val="en-US" w:eastAsia="en-US"/>
              </w:rPr>
              <w:t>Materijal izrade:</w:t>
            </w:r>
          </w:p>
          <w:p w:rsidR="00BA150A" w:rsidRDefault="00BA150A" w:rsidP="00BA150A">
            <w:pPr>
              <w:pStyle w:val="NormalWeb"/>
              <w:rPr>
                <w:lang w:val="en-US" w:eastAsia="en-US"/>
              </w:rPr>
            </w:pPr>
            <w:r>
              <w:rPr>
                <w:lang w:val="en-US" w:eastAsia="en-US"/>
              </w:rPr>
              <w:t xml:space="preserve"> - Postolje objekta: čelična konstrukcija sa drvenom ispunom</w:t>
            </w:r>
          </w:p>
          <w:p w:rsidR="00BA150A" w:rsidRDefault="00BA150A" w:rsidP="00BA150A">
            <w:pPr>
              <w:pStyle w:val="NormalWeb"/>
              <w:rPr>
                <w:lang w:val="en-US" w:eastAsia="en-US"/>
              </w:rPr>
            </w:pPr>
            <w:r>
              <w:rPr>
                <w:lang w:val="en-US" w:eastAsia="en-US"/>
              </w:rPr>
              <w:t>- Zidovi objekta: aluminijumska konstrukcija u donjoj zoni ispunjena PVC</w:t>
            </w:r>
            <w:r>
              <w:rPr>
                <w:lang w:eastAsia="en-US"/>
              </w:rPr>
              <w:t> </w:t>
            </w:r>
            <w:r>
              <w:rPr>
                <w:lang w:val="en-US" w:eastAsia="en-US"/>
              </w:rPr>
              <w:t>panelima, u gornjoj zoni staklo (stop sol 4mm), dimenzije u priloženoj skici.</w:t>
            </w:r>
          </w:p>
          <w:p w:rsidR="00BA150A" w:rsidRDefault="00BA150A" w:rsidP="00BA150A">
            <w:pPr>
              <w:pStyle w:val="NormalWeb"/>
              <w:rPr>
                <w:lang w:eastAsia="en-US"/>
              </w:rPr>
            </w:pPr>
            <w:r>
              <w:rPr>
                <w:lang w:eastAsia="en-US"/>
              </w:rPr>
              <w:t xml:space="preserve">  </w:t>
            </w:r>
            <w:r>
              <w:rPr>
                <w:lang w:val="en-US" w:eastAsia="en-US"/>
              </w:rPr>
              <w:t>- Otvori: spoljašnje staklo stop sol 4 mm, unutrašnje staklo flat 4 mm.</w:t>
            </w:r>
          </w:p>
          <w:p w:rsidR="00BA150A" w:rsidRDefault="00BA150A" w:rsidP="00BA150A">
            <w:pPr>
              <w:pStyle w:val="NormalWeb"/>
              <w:rPr>
                <w:lang w:val="en-US" w:eastAsia="en-US"/>
              </w:rPr>
            </w:pPr>
            <w:r>
              <w:rPr>
                <w:lang w:val="en-US" w:eastAsia="en-US"/>
              </w:rPr>
              <w:t>- Krov: krovni sendvi</w:t>
            </w:r>
            <w:r>
              <w:rPr>
                <w:lang w:eastAsia="en-US"/>
              </w:rPr>
              <w:t xml:space="preserve">č </w:t>
            </w:r>
            <w:r>
              <w:rPr>
                <w:lang w:val="en-US" w:eastAsia="en-US"/>
              </w:rPr>
              <w:t>panel min 40 mm, sa zaštitom od plastificiranog lima</w:t>
            </w:r>
            <w:r>
              <w:rPr>
                <w:lang w:eastAsia="en-US"/>
              </w:rPr>
              <w:t xml:space="preserve">  </w:t>
            </w:r>
            <w:r>
              <w:rPr>
                <w:lang w:val="en-US" w:eastAsia="en-US"/>
              </w:rPr>
              <w:t>oborenim rubovima.        </w:t>
            </w:r>
          </w:p>
          <w:p w:rsidR="00BA150A" w:rsidRDefault="00BA150A" w:rsidP="00BA150A">
            <w:pPr>
              <w:pStyle w:val="NormalWeb"/>
              <w:rPr>
                <w:lang w:val="en-US" w:eastAsia="en-US"/>
              </w:rPr>
            </w:pPr>
            <w:r>
              <w:rPr>
                <w:b/>
                <w:bCs/>
                <w:lang w:val="en-US" w:eastAsia="en-US"/>
              </w:rPr>
              <w:t>Boja</w:t>
            </w:r>
            <w:r>
              <w:rPr>
                <w:lang w:val="en-US" w:eastAsia="en-US"/>
              </w:rPr>
              <w:t xml:space="preserve">: </w:t>
            </w:r>
            <w:r w:rsidRPr="009844EA">
              <w:rPr>
                <w:b/>
                <w:lang w:val="en-US" w:eastAsia="en-US"/>
              </w:rPr>
              <w:t>bijela</w:t>
            </w:r>
          </w:p>
          <w:p w:rsidR="00BA150A" w:rsidRDefault="00BA150A" w:rsidP="00BA150A">
            <w:pPr>
              <w:pStyle w:val="NormalWeb"/>
              <w:rPr>
                <w:lang w:val="en-US" w:eastAsia="en-US"/>
              </w:rPr>
            </w:pPr>
            <w:r>
              <w:rPr>
                <w:b/>
                <w:bCs/>
                <w:lang w:val="en-US" w:eastAsia="en-US"/>
              </w:rPr>
              <w:t>Dimenzije</w:t>
            </w:r>
            <w:r>
              <w:rPr>
                <w:lang w:val="en-US" w:eastAsia="en-US"/>
              </w:rPr>
              <w:t>: u osnovi 220 x 135 cm, visina 271 cm, visina nezastaklenog dela 85 cm.</w:t>
            </w:r>
          </w:p>
          <w:p w:rsidR="00BA150A" w:rsidRDefault="00BA150A" w:rsidP="00BA150A">
            <w:pPr>
              <w:pStyle w:val="NormalWeb"/>
              <w:rPr>
                <w:lang w:val="en-US" w:eastAsia="en-US"/>
              </w:rPr>
            </w:pPr>
            <w:r>
              <w:rPr>
                <w:b/>
                <w:bCs/>
                <w:lang w:val="en-US" w:eastAsia="en-US"/>
              </w:rPr>
              <w:t>Otvori</w:t>
            </w:r>
            <w:r>
              <w:rPr>
                <w:lang w:val="en-US" w:eastAsia="en-US"/>
              </w:rPr>
              <w:t>: vrata sa jedne uže strane objekta dimenzija 205 x 76,5 cm sa otvaranjem prema fiksnom delu. Sa obe šire strane objekta na visini od 85 cm klizni prozor (šiber) dimenzija 100 x 44 cm.</w:t>
            </w:r>
          </w:p>
          <w:p w:rsidR="00BA150A" w:rsidRDefault="00BA150A" w:rsidP="00BA150A">
            <w:pPr>
              <w:pStyle w:val="NormalWeb"/>
              <w:rPr>
                <w:lang w:val="en-US" w:eastAsia="en-US"/>
              </w:rPr>
            </w:pPr>
            <w:r>
              <w:rPr>
                <w:b/>
                <w:bCs/>
                <w:lang w:val="en-US" w:eastAsia="en-US"/>
              </w:rPr>
              <w:t>Ostale karakteristike:</w:t>
            </w:r>
          </w:p>
          <w:p w:rsidR="00BA150A" w:rsidRDefault="00BA150A" w:rsidP="00BA150A">
            <w:pPr>
              <w:pStyle w:val="NormalWeb"/>
              <w:rPr>
                <w:lang w:val="en-US" w:eastAsia="en-US"/>
              </w:rPr>
            </w:pPr>
            <w:r>
              <w:rPr>
                <w:lang w:val="en-US" w:eastAsia="en-US"/>
              </w:rPr>
              <w:t xml:space="preserve">Iznad vrata nalazi se nadstrešnica širine min. 50 cm. </w:t>
            </w:r>
          </w:p>
          <w:p w:rsidR="00BA150A" w:rsidRDefault="00BA150A" w:rsidP="00BA150A">
            <w:pPr>
              <w:pStyle w:val="NormalWeb"/>
              <w:rPr>
                <w:lang w:val="en-US" w:eastAsia="en-US"/>
              </w:rPr>
            </w:pPr>
            <w:r>
              <w:rPr>
                <w:lang w:val="en-US" w:eastAsia="en-US"/>
              </w:rPr>
              <w:t>Iznad prozora nadstrešnica širine min.20 cm.</w:t>
            </w:r>
          </w:p>
          <w:p w:rsidR="00BA150A" w:rsidRDefault="00BA150A" w:rsidP="00BA150A">
            <w:pPr>
              <w:pStyle w:val="NormalWeb"/>
              <w:rPr>
                <w:lang w:val="en-US" w:eastAsia="en-US"/>
              </w:rPr>
            </w:pPr>
            <w:r>
              <w:rPr>
                <w:lang w:val="en-US" w:eastAsia="en-US"/>
              </w:rPr>
              <w:t>Ispod prozora pult dimenzija 106 x 15 cm.</w:t>
            </w:r>
          </w:p>
          <w:p w:rsidR="00BA150A" w:rsidRDefault="00BA150A" w:rsidP="00BA150A">
            <w:pPr>
              <w:pStyle w:val="NormalWeb"/>
              <w:rPr>
                <w:lang w:val="en-US" w:eastAsia="en-US"/>
              </w:rPr>
            </w:pPr>
            <w:r>
              <w:rPr>
                <w:lang w:val="en-US" w:eastAsia="en-US"/>
              </w:rPr>
              <w:t>Na krovu iznad vrata objekta mogućnost kačenja klima uredjaja.</w:t>
            </w:r>
          </w:p>
          <w:p w:rsidR="00BA150A" w:rsidRDefault="00BA150A" w:rsidP="00BA150A">
            <w:pPr>
              <w:pStyle w:val="NormalWeb"/>
              <w:rPr>
                <w:lang w:val="en-US" w:eastAsia="en-US"/>
              </w:rPr>
            </w:pPr>
            <w:r>
              <w:rPr>
                <w:lang w:val="en-US" w:eastAsia="en-US"/>
              </w:rPr>
              <w:lastRenderedPageBreak/>
              <w:t xml:space="preserve">Objekat mora da ima priključni ormar za strujomer, jedno sijalično mesto, 5 utičnica u donjoj i 2 utičnice u gornjoj zoni objekta. Na levom unutrašnjem zidu u prednjem dolem delu tabla sa osiguračima sa PVC poklopcem od 8 mesta. </w:t>
            </w:r>
          </w:p>
          <w:p w:rsidR="00645D9C" w:rsidRDefault="00645D9C" w:rsidP="00BA150A">
            <w:pPr>
              <w:pStyle w:val="NormalWeb"/>
              <w:rPr>
                <w:sz w:val="22"/>
                <w:szCs w:val="22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5D9C" w:rsidRDefault="00645D9C">
            <w:pPr>
              <w:rPr>
                <w:rFonts w:cstheme="minorBidi"/>
              </w:rPr>
            </w:pPr>
            <w:r>
              <w:lastRenderedPageBreak/>
              <w:t>kom</w:t>
            </w:r>
          </w:p>
          <w:p w:rsidR="00645D9C" w:rsidRDefault="00645D9C">
            <w:pPr>
              <w:rPr>
                <w:sz w:val="22"/>
                <w:szCs w:val="22"/>
                <w:lang w:eastAsia="en-US"/>
              </w:rPr>
            </w:pP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D9C" w:rsidRDefault="00BA150A">
            <w:pPr>
              <w:rPr>
                <w:sz w:val="22"/>
                <w:szCs w:val="22"/>
                <w:lang w:eastAsia="en-US"/>
              </w:rPr>
            </w:pPr>
            <w:r>
              <w:t>3</w:t>
            </w:r>
          </w:p>
        </w:tc>
      </w:tr>
    </w:tbl>
    <w:p w:rsidR="00E75536" w:rsidRDefault="00E36FC0" w:rsidP="00373BF2">
      <w:pPr>
        <w:widowControl w:val="0"/>
        <w:suppressAutoHyphens/>
        <w:autoSpaceDN w:val="0"/>
        <w:spacing w:after="0" w:line="240" w:lineRule="auto"/>
        <w:rPr>
          <w:rFonts w:ascii="Calibri" w:eastAsia="Times New Roman" w:hAnsi="Calibri" w:cs="Times New Roman"/>
          <w:b/>
          <w:color w:val="000000"/>
          <w:sz w:val="24"/>
          <w:szCs w:val="24"/>
          <w:lang w:val="en-US"/>
        </w:rPr>
      </w:pPr>
      <w:r w:rsidRPr="00E36FC0">
        <w:rPr>
          <w:rFonts w:ascii="Calibri" w:eastAsia="Times New Roman" w:hAnsi="Calibri" w:cs="Times New Roman"/>
          <w:b/>
          <w:color w:val="000000"/>
          <w:sz w:val="24"/>
          <w:szCs w:val="24"/>
          <w:lang w:val="en-US"/>
        </w:rPr>
        <w:lastRenderedPageBreak/>
        <w:t xml:space="preserve"> SKICA KAO PRILOG</w:t>
      </w:r>
    </w:p>
    <w:p w:rsidR="00E36FC0" w:rsidRPr="00E36FC0" w:rsidRDefault="00E36FC0" w:rsidP="00373BF2">
      <w:pPr>
        <w:widowControl w:val="0"/>
        <w:suppressAutoHyphens/>
        <w:autoSpaceDN w:val="0"/>
        <w:spacing w:after="0" w:line="240" w:lineRule="auto"/>
        <w:rPr>
          <w:rFonts w:ascii="Calibri" w:eastAsia="Times New Roman" w:hAnsi="Calibri" w:cs="Times New Roman"/>
          <w:b/>
          <w:color w:val="000000"/>
          <w:sz w:val="24"/>
          <w:szCs w:val="24"/>
          <w:lang w:val="en-US"/>
        </w:rPr>
      </w:pPr>
    </w:p>
    <w:p w:rsidR="00373BF2" w:rsidRDefault="00373BF2" w:rsidP="00373BF2">
      <w:pPr>
        <w:widowControl w:val="0"/>
        <w:suppressAutoHyphens/>
        <w:autoSpaceDN w:val="0"/>
        <w:spacing w:after="0" w:line="240" w:lineRule="auto"/>
        <w:rPr>
          <w:rFonts w:ascii="Times New Roman" w:eastAsia="SimSun" w:hAnsi="Times New Roman" w:cs="Times New Roman"/>
          <w:color w:val="000000"/>
          <w:kern w:val="3"/>
          <w:sz w:val="24"/>
          <w:szCs w:val="24"/>
          <w:lang/>
        </w:rPr>
      </w:pPr>
      <w:r w:rsidRPr="00373BF2">
        <w:rPr>
          <w:rFonts w:ascii="Calibri" w:eastAsia="Times New Roman" w:hAnsi="Calibri" w:cs="Times New Roman"/>
          <w:color w:val="000000"/>
          <w:sz w:val="24"/>
          <w:szCs w:val="24"/>
          <w:lang w:val="en-US"/>
        </w:rPr>
        <w:t> </w:t>
      </w:r>
      <w:r w:rsidRPr="00B70BA7">
        <w:rPr>
          <w:rFonts w:ascii="Times New Roman" w:eastAsia="SimSun" w:hAnsi="Times New Roman" w:cs="Times New Roman"/>
          <w:color w:val="000000"/>
          <w:kern w:val="3"/>
          <w:sz w:val="24"/>
          <w:szCs w:val="24"/>
          <w:lang/>
        </w:rPr>
        <w:t xml:space="preserve">Ponuđena cijena podrazumijeva uračunate troškove dostave </w:t>
      </w:r>
      <w:r w:rsidR="00E91158">
        <w:rPr>
          <w:rFonts w:ascii="Times New Roman" w:eastAsia="SimSun" w:hAnsi="Times New Roman" w:cs="Times New Roman"/>
          <w:color w:val="000000"/>
          <w:kern w:val="3"/>
          <w:sz w:val="24"/>
          <w:szCs w:val="24"/>
          <w:lang/>
        </w:rPr>
        <w:t xml:space="preserve">i postavljanja </w:t>
      </w:r>
      <w:r w:rsidRPr="00B70BA7">
        <w:rPr>
          <w:rFonts w:ascii="Times New Roman" w:eastAsia="SimSun" w:hAnsi="Times New Roman" w:cs="Times New Roman"/>
          <w:color w:val="000000"/>
          <w:kern w:val="3"/>
          <w:sz w:val="24"/>
          <w:szCs w:val="24"/>
          <w:lang/>
        </w:rPr>
        <w:t xml:space="preserve">robe na adresu Naručioca. </w:t>
      </w:r>
    </w:p>
    <w:p w:rsidR="00B70BA7" w:rsidRPr="00B70BA7" w:rsidRDefault="00B70BA7" w:rsidP="00B70BA7">
      <w:pPr>
        <w:widowControl w:val="0"/>
        <w:suppressAutoHyphens/>
        <w:autoSpaceDN w:val="0"/>
        <w:spacing w:after="0" w:line="100" w:lineRule="atLeast"/>
        <w:jc w:val="both"/>
        <w:rPr>
          <w:rFonts w:ascii="Times New Roman" w:eastAsia="SimSun" w:hAnsi="Times New Roman" w:cs="Times New Roman"/>
          <w:b/>
          <w:bCs/>
          <w:color w:val="000000"/>
          <w:kern w:val="3"/>
          <w:sz w:val="24"/>
          <w:szCs w:val="24"/>
          <w:lang/>
        </w:rPr>
      </w:pPr>
      <w:r w:rsidRPr="00B70BA7">
        <w:rPr>
          <w:rFonts w:ascii="Times New Roman" w:eastAsia="SimSun" w:hAnsi="Times New Roman" w:cs="Times New Roman"/>
          <w:b/>
          <w:bCs/>
          <w:color w:val="000000"/>
          <w:kern w:val="3"/>
          <w:sz w:val="24"/>
          <w:szCs w:val="24"/>
          <w:lang/>
        </w:rPr>
        <w:t>Način i dinamika isporuke:</w:t>
      </w:r>
    </w:p>
    <w:p w:rsidR="00B70BA7" w:rsidRPr="00B70BA7" w:rsidRDefault="00373BF2" w:rsidP="00B70BA7">
      <w:pPr>
        <w:widowControl w:val="0"/>
        <w:suppressAutoHyphens/>
        <w:autoSpaceDN w:val="0"/>
        <w:spacing w:after="0" w:line="100" w:lineRule="atLeast"/>
        <w:jc w:val="both"/>
        <w:rPr>
          <w:rFonts w:ascii="Times New Roman" w:eastAsia="SimSun" w:hAnsi="Times New Roman" w:cs="Mangal"/>
          <w:kern w:val="3"/>
          <w:sz w:val="24"/>
          <w:szCs w:val="24"/>
          <w:lang/>
        </w:rPr>
      </w:pPr>
      <w:r>
        <w:rPr>
          <w:rFonts w:ascii="Times New Roman" w:eastAsia="SimSun" w:hAnsi="Times New Roman" w:cs="Times New Roman"/>
          <w:color w:val="000000"/>
          <w:kern w:val="3"/>
          <w:sz w:val="24"/>
          <w:szCs w:val="24"/>
          <w:lang/>
        </w:rPr>
        <w:t xml:space="preserve">Nabavka </w:t>
      </w:r>
      <w:r w:rsidR="00055F3F">
        <w:rPr>
          <w:rFonts w:ascii="Times New Roman" w:eastAsia="SimSun" w:hAnsi="Times New Roman" w:cs="Times New Roman"/>
          <w:color w:val="000000"/>
          <w:kern w:val="3"/>
          <w:sz w:val="24"/>
          <w:szCs w:val="24"/>
          <w:lang/>
        </w:rPr>
        <w:t xml:space="preserve"> će se izvršavati prema potrebi naručioca </w:t>
      </w:r>
      <w:r w:rsidR="00B70BA7" w:rsidRPr="00B70BA7">
        <w:rPr>
          <w:rFonts w:ascii="Times New Roman" w:eastAsia="SimSun" w:hAnsi="Times New Roman" w:cs="Times New Roman"/>
          <w:color w:val="000000"/>
          <w:kern w:val="3"/>
          <w:sz w:val="24"/>
          <w:szCs w:val="24"/>
          <w:lang/>
        </w:rPr>
        <w:t>sukcesivno,</w:t>
      </w:r>
      <w:r w:rsidR="00055F3F">
        <w:rPr>
          <w:rFonts w:ascii="Times New Roman" w:eastAsia="SimSun" w:hAnsi="Times New Roman" w:cs="Times New Roman"/>
          <w:color w:val="000000"/>
          <w:kern w:val="3"/>
          <w:sz w:val="24"/>
          <w:szCs w:val="24"/>
          <w:lang/>
        </w:rPr>
        <w:t>na period od jedne godine ili do utroška ugovorene sume.</w:t>
      </w:r>
    </w:p>
    <w:p w:rsidR="004A5F7F" w:rsidRPr="00C83766" w:rsidRDefault="00E30D64" w:rsidP="00F27D6D">
      <w:pPr>
        <w:rPr>
          <w:rFonts w:ascii="Times New Roman" w:hAnsi="Times New Roman" w:cs="Times New Roman"/>
          <w:b/>
          <w:sz w:val="24"/>
          <w:szCs w:val="24"/>
          <w:lang w:val="sr-Latn-CS"/>
        </w:rPr>
      </w:pPr>
      <w:r w:rsidRPr="00E30D64"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br/>
      </w:r>
      <w:r w:rsidR="004A5F7F" w:rsidRPr="00C83766">
        <w:rPr>
          <w:rFonts w:ascii="Times New Roman" w:hAnsi="Times New Roman" w:cs="Times New Roman"/>
          <w:b/>
          <w:sz w:val="24"/>
          <w:szCs w:val="24"/>
          <w:lang w:val="sr-Latn-CS"/>
        </w:rPr>
        <w:t>VI</w:t>
      </w:r>
      <w:r w:rsidR="002F03CB">
        <w:rPr>
          <w:rFonts w:ascii="Times New Roman" w:hAnsi="Times New Roman" w:cs="Times New Roman"/>
          <w:b/>
          <w:sz w:val="24"/>
          <w:szCs w:val="24"/>
          <w:lang w:val="sr-Latn-CS"/>
        </w:rPr>
        <w:t>I</w:t>
      </w:r>
      <w:r w:rsidR="004A5F7F" w:rsidRPr="00C83766">
        <w:rPr>
          <w:rFonts w:ascii="Times New Roman" w:hAnsi="Times New Roman" w:cs="Times New Roman"/>
          <w:b/>
          <w:sz w:val="24"/>
          <w:szCs w:val="24"/>
          <w:lang w:val="sr-Latn-CS"/>
        </w:rPr>
        <w:t xml:space="preserve"> Način plaćanja</w:t>
      </w:r>
    </w:p>
    <w:p w:rsidR="004A5F7F" w:rsidRDefault="00E75536" w:rsidP="004A5F7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sr-Latn-CS"/>
        </w:rPr>
      </w:pPr>
      <w:r>
        <w:rPr>
          <w:rFonts w:ascii="Times New Roman" w:hAnsi="Times New Roman" w:cs="Times New Roman"/>
          <w:sz w:val="24"/>
          <w:szCs w:val="24"/>
          <w:lang w:val="sr-Latn-CS"/>
        </w:rPr>
        <w:t xml:space="preserve">Virmanski </w:t>
      </w:r>
      <w:r w:rsidR="00055F3F">
        <w:rPr>
          <w:rFonts w:ascii="Times New Roman" w:hAnsi="Times New Roman" w:cs="Times New Roman"/>
          <w:sz w:val="24"/>
          <w:szCs w:val="24"/>
          <w:lang w:val="sr-Latn-CS"/>
        </w:rPr>
        <w:t xml:space="preserve"> nakon </w:t>
      </w:r>
      <w:r w:rsidR="001E16BA" w:rsidRPr="001E16BA">
        <w:rPr>
          <w:rFonts w:ascii="Times New Roman" w:hAnsi="Times New Roman" w:cs="Times New Roman"/>
          <w:sz w:val="24"/>
          <w:szCs w:val="24"/>
          <w:lang w:val="sr-Latn-CS"/>
        </w:rPr>
        <w:t xml:space="preserve"> ispostavljene fakture </w:t>
      </w:r>
    </w:p>
    <w:p w:rsidR="004369E3" w:rsidRPr="001E16BA" w:rsidRDefault="004369E3" w:rsidP="004A5F7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sr-Latn-CS"/>
        </w:rPr>
      </w:pPr>
    </w:p>
    <w:p w:rsidR="004A5F7F" w:rsidRPr="00C83766" w:rsidRDefault="004A5F7F" w:rsidP="004A5F7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Times New Roman" w:hAnsi="Times New Roman" w:cs="Times New Roman"/>
          <w:sz w:val="24"/>
          <w:szCs w:val="24"/>
          <w:lang w:val="sv-SE"/>
        </w:rPr>
      </w:pPr>
    </w:p>
    <w:p w:rsidR="004A5F7F" w:rsidRPr="00C83766" w:rsidRDefault="004A5F7F" w:rsidP="004A5F7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sr-Latn-CS"/>
        </w:rPr>
      </w:pPr>
      <w:r w:rsidRPr="00C83766">
        <w:rPr>
          <w:rFonts w:ascii="Times New Roman" w:hAnsi="Times New Roman" w:cs="Times New Roman"/>
          <w:b/>
          <w:sz w:val="24"/>
          <w:szCs w:val="24"/>
          <w:lang w:val="sr-Latn-CS"/>
        </w:rPr>
        <w:t>VII</w:t>
      </w:r>
      <w:r w:rsidR="002F03CB">
        <w:rPr>
          <w:rFonts w:ascii="Times New Roman" w:hAnsi="Times New Roman" w:cs="Times New Roman"/>
          <w:b/>
          <w:sz w:val="24"/>
          <w:szCs w:val="24"/>
          <w:lang w:val="sr-Latn-CS"/>
        </w:rPr>
        <w:t>I</w:t>
      </w:r>
      <w:r w:rsidRPr="00C83766">
        <w:rPr>
          <w:rFonts w:ascii="Times New Roman" w:hAnsi="Times New Roman" w:cs="Times New Roman"/>
          <w:b/>
          <w:sz w:val="24"/>
          <w:szCs w:val="24"/>
          <w:lang w:val="sr-Latn-CS"/>
        </w:rPr>
        <w:t xml:space="preserve"> Rok isporuke robe, izvođenja radova, odnosno pružanja usluge:</w:t>
      </w:r>
    </w:p>
    <w:p w:rsidR="004A5F7F" w:rsidRPr="00C83766" w:rsidRDefault="004A5F7F" w:rsidP="004A5F7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sr-Latn-CS"/>
        </w:rPr>
      </w:pPr>
    </w:p>
    <w:p w:rsidR="00C72F83" w:rsidRDefault="00055F3F" w:rsidP="004A5F7F">
      <w:pPr>
        <w:spacing w:after="0" w:line="240" w:lineRule="auto"/>
        <w:jc w:val="both"/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</w:pPr>
      <w:r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 xml:space="preserve">Rok izvršenja usluge </w:t>
      </w:r>
      <w:r w:rsidR="005946D9"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 xml:space="preserve"> ne može biti duži od 15</w:t>
      </w:r>
      <w:r w:rsidR="0029241F" w:rsidRPr="00E30D64"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 xml:space="preserve"> dana od dostavljanja narudžbenice</w:t>
      </w:r>
    </w:p>
    <w:p w:rsidR="00F27D6D" w:rsidRPr="00C83766" w:rsidRDefault="00F27D6D" w:rsidP="004A5F7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sv-SE"/>
        </w:rPr>
      </w:pPr>
    </w:p>
    <w:p w:rsidR="004A5F7F" w:rsidRPr="00C83766" w:rsidRDefault="002F03CB" w:rsidP="004A5F7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tabs>
          <w:tab w:val="left" w:pos="54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pl-PL"/>
        </w:rPr>
      </w:pPr>
      <w:r>
        <w:rPr>
          <w:rFonts w:ascii="Times New Roman" w:hAnsi="Times New Roman" w:cs="Times New Roman"/>
          <w:b/>
          <w:sz w:val="24"/>
          <w:szCs w:val="24"/>
          <w:lang w:val="pl-PL"/>
        </w:rPr>
        <w:t>IX</w:t>
      </w:r>
      <w:r w:rsidR="004A5F7F" w:rsidRPr="00C83766">
        <w:rPr>
          <w:rFonts w:ascii="Times New Roman" w:hAnsi="Times New Roman" w:cs="Times New Roman"/>
          <w:b/>
          <w:sz w:val="24"/>
          <w:szCs w:val="24"/>
          <w:lang w:val="pl-PL"/>
        </w:rPr>
        <w:t xml:space="preserve"> Kriterijum za izbor najpovoljnije ponude:</w:t>
      </w:r>
    </w:p>
    <w:p w:rsidR="004A5F7F" w:rsidRPr="00C83766" w:rsidRDefault="004A5F7F" w:rsidP="004A5F7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pl-PL"/>
        </w:rPr>
      </w:pPr>
    </w:p>
    <w:p w:rsidR="004A5F7F" w:rsidRDefault="001E16BA" w:rsidP="004A5F7F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pl-PL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sym w:font="Wingdings" w:char="F0AE"/>
      </w:r>
      <w:r w:rsidR="004A5F7F" w:rsidRPr="00C83766">
        <w:rPr>
          <w:rFonts w:ascii="Times New Roman" w:eastAsia="Calibri" w:hAnsi="Times New Roman" w:cs="Times New Roman"/>
          <w:color w:val="000000"/>
          <w:sz w:val="24"/>
          <w:szCs w:val="24"/>
          <w:lang w:val="pl-PL"/>
        </w:rPr>
        <w:t>najni</w:t>
      </w:r>
      <w:r w:rsidR="004A5F7F" w:rsidRPr="00C83766">
        <w:rPr>
          <w:rFonts w:ascii="Times New Roman" w:eastAsia="Calibri" w:hAnsi="Times New Roman" w:cs="Times New Roman"/>
          <w:color w:val="000000"/>
          <w:sz w:val="24"/>
          <w:szCs w:val="24"/>
          <w:lang w:val="hr-HR"/>
        </w:rPr>
        <w:t>ž</w:t>
      </w:r>
      <w:r w:rsidR="004A5F7F" w:rsidRPr="00C83766">
        <w:rPr>
          <w:rFonts w:ascii="Times New Roman" w:eastAsia="Calibri" w:hAnsi="Times New Roman" w:cs="Times New Roman"/>
          <w:color w:val="000000"/>
          <w:sz w:val="24"/>
          <w:szCs w:val="24"/>
          <w:lang w:val="pl-PL"/>
        </w:rPr>
        <w:t>a ponu</w:t>
      </w:r>
      <w:r w:rsidR="004A5F7F" w:rsidRPr="00C83766">
        <w:rPr>
          <w:rFonts w:ascii="Times New Roman" w:eastAsia="Calibri" w:hAnsi="Times New Roman" w:cs="Times New Roman"/>
          <w:color w:val="000000"/>
          <w:sz w:val="24"/>
          <w:szCs w:val="24"/>
          <w:lang w:val="hr-HR"/>
        </w:rPr>
        <w:t>đ</w:t>
      </w:r>
      <w:r w:rsidR="004A5F7F" w:rsidRPr="00C83766">
        <w:rPr>
          <w:rFonts w:ascii="Times New Roman" w:eastAsia="Calibri" w:hAnsi="Times New Roman" w:cs="Times New Roman"/>
          <w:color w:val="000000"/>
          <w:sz w:val="24"/>
          <w:szCs w:val="24"/>
          <w:lang w:val="pl-PL"/>
        </w:rPr>
        <w:t xml:space="preserve">ena cijena  </w:t>
      </w:r>
      <w:r w:rsidR="004A5F7F" w:rsidRPr="00C83766">
        <w:rPr>
          <w:rFonts w:ascii="Times New Roman" w:eastAsia="Calibri" w:hAnsi="Times New Roman" w:cs="Times New Roman"/>
          <w:color w:val="000000"/>
          <w:sz w:val="24"/>
          <w:szCs w:val="24"/>
          <w:lang w:val="pl-PL"/>
        </w:rPr>
        <w:tab/>
      </w:r>
      <w:r w:rsidR="004A5F7F" w:rsidRPr="00C83766">
        <w:rPr>
          <w:rFonts w:ascii="Times New Roman" w:eastAsia="Calibri" w:hAnsi="Times New Roman" w:cs="Times New Roman"/>
          <w:color w:val="000000"/>
          <w:sz w:val="24"/>
          <w:szCs w:val="24"/>
          <w:lang w:val="pl-PL"/>
        </w:rPr>
        <w:tab/>
      </w:r>
      <w:r w:rsidR="004A5F7F" w:rsidRPr="00D104BD">
        <w:rPr>
          <w:rFonts w:ascii="Times New Roman" w:eastAsia="Calibri" w:hAnsi="Times New Roman" w:cs="Times New Roman"/>
          <w:color w:val="000000"/>
          <w:sz w:val="24"/>
          <w:szCs w:val="24"/>
          <w:lang w:val="pl-PL"/>
        </w:rPr>
        <w:tab/>
      </w:r>
      <w:r w:rsidR="004A5F7F" w:rsidRPr="00D104BD">
        <w:rPr>
          <w:rFonts w:ascii="Times New Roman" w:eastAsia="Calibri" w:hAnsi="Times New Roman" w:cs="Times New Roman"/>
          <w:color w:val="000000"/>
          <w:sz w:val="24"/>
          <w:szCs w:val="24"/>
          <w:lang w:val="pl-PL"/>
        </w:rPr>
        <w:tab/>
      </w:r>
      <w:r w:rsidR="004A5F7F" w:rsidRPr="00D104BD">
        <w:rPr>
          <w:rFonts w:ascii="Times New Roman" w:eastAsia="Calibri" w:hAnsi="Times New Roman" w:cs="Times New Roman"/>
          <w:color w:val="000000"/>
          <w:sz w:val="24"/>
          <w:szCs w:val="24"/>
          <w:lang w:val="pl-PL"/>
        </w:rPr>
        <w:tab/>
      </w:r>
      <w:r w:rsidR="004A5F7F" w:rsidRPr="00D104BD">
        <w:rPr>
          <w:rFonts w:ascii="Times New Roman" w:eastAsia="Calibri" w:hAnsi="Times New Roman" w:cs="Times New Roman"/>
          <w:color w:val="000000"/>
          <w:sz w:val="24"/>
          <w:szCs w:val="24"/>
          <w:lang w:val="pl-PL"/>
        </w:rPr>
        <w:tab/>
        <w:t>brojbodova</w:t>
      </w:r>
      <w:r w:rsidR="004A5F7F" w:rsidRPr="00D104BD">
        <w:rPr>
          <w:rFonts w:ascii="Times New Roman" w:eastAsia="Calibri" w:hAnsi="Times New Roman" w:cs="Times New Roman"/>
          <w:color w:val="000000"/>
          <w:sz w:val="24"/>
          <w:szCs w:val="24"/>
          <w:bdr w:val="single" w:sz="4" w:space="0" w:color="auto"/>
          <w:lang w:val="pl-PL"/>
        </w:rPr>
        <w:tab/>
        <w:t xml:space="preserve">  100</w:t>
      </w:r>
      <w:r w:rsidR="004A5F7F" w:rsidRPr="00D104BD">
        <w:rPr>
          <w:rFonts w:ascii="Times New Roman" w:eastAsia="Calibri" w:hAnsi="Times New Roman" w:cs="Times New Roman"/>
          <w:color w:val="000000"/>
          <w:sz w:val="24"/>
          <w:szCs w:val="24"/>
          <w:bdr w:val="single" w:sz="4" w:space="0" w:color="auto"/>
          <w:lang w:val="pl-PL"/>
        </w:rPr>
        <w:tab/>
      </w:r>
    </w:p>
    <w:p w:rsidR="00C72F83" w:rsidRDefault="00C72F83" w:rsidP="00C72F83">
      <w:pPr>
        <w:spacing w:line="360" w:lineRule="auto"/>
        <w:rPr>
          <w:rFonts w:ascii="Times New Roman" w:hAnsi="Times New Roman"/>
        </w:rPr>
      </w:pPr>
      <w:r>
        <w:rPr>
          <w:rFonts w:ascii="Times New Roman" w:hAnsi="Times New Roman"/>
          <w:b/>
          <w:bCs/>
          <w:color w:val="000000"/>
          <w:shd w:val="clear" w:color="auto" w:fill="FFFFFF"/>
          <w:lang w:val="hr-HR"/>
        </w:rPr>
        <w:t xml:space="preserve">Vrednovanje ponuda po kriterijumu </w:t>
      </w:r>
      <w:r>
        <w:rPr>
          <w:rFonts w:ascii="Times New Roman" w:hAnsi="Times New Roman"/>
          <w:b/>
          <w:bCs/>
          <w:color w:val="000000"/>
          <w:shd w:val="clear" w:color="auto" w:fill="FFFFFF"/>
          <w:lang w:val="pl-PL"/>
        </w:rPr>
        <w:t>najni</w:t>
      </w:r>
      <w:r>
        <w:rPr>
          <w:rFonts w:ascii="Times New Roman" w:hAnsi="Times New Roman"/>
          <w:b/>
          <w:bCs/>
          <w:color w:val="000000"/>
          <w:shd w:val="clear" w:color="auto" w:fill="FFFFFF"/>
          <w:lang w:val="hr-HR"/>
        </w:rPr>
        <w:t>že</w:t>
      </w:r>
      <w:r>
        <w:rPr>
          <w:rFonts w:ascii="Times New Roman" w:hAnsi="Times New Roman"/>
          <w:b/>
          <w:bCs/>
          <w:color w:val="000000"/>
          <w:shd w:val="clear" w:color="auto" w:fill="FFFFFF"/>
          <w:lang w:val="pl-PL"/>
        </w:rPr>
        <w:t xml:space="preserve"> ponu</w:t>
      </w:r>
      <w:r>
        <w:rPr>
          <w:rFonts w:ascii="Times New Roman" w:hAnsi="Times New Roman"/>
          <w:b/>
          <w:bCs/>
          <w:color w:val="000000"/>
          <w:shd w:val="clear" w:color="auto" w:fill="FFFFFF"/>
          <w:lang w:val="hr-HR"/>
        </w:rPr>
        <w:t>đ</w:t>
      </w:r>
      <w:r>
        <w:rPr>
          <w:rFonts w:ascii="Times New Roman" w:hAnsi="Times New Roman"/>
          <w:b/>
          <w:bCs/>
          <w:color w:val="000000"/>
          <w:shd w:val="clear" w:color="auto" w:fill="FFFFFF"/>
          <w:lang w:val="pl-PL"/>
        </w:rPr>
        <w:t>ena cijena</w:t>
      </w:r>
      <w:r>
        <w:rPr>
          <w:rFonts w:ascii="Times New Roman" w:hAnsi="Times New Roman"/>
          <w:b/>
          <w:bCs/>
          <w:color w:val="000000"/>
        </w:rPr>
        <w:t xml:space="preserve"> vršiće se na sljedeći način:</w:t>
      </w:r>
      <w:r>
        <w:rPr>
          <w:rFonts w:ascii="Times New Roman" w:hAnsi="Times New Roman"/>
          <w:b/>
          <w:i/>
        </w:rPr>
        <w:t xml:space="preserve"> najniža ponuđena cijena</w:t>
      </w:r>
      <w:r>
        <w:rPr>
          <w:rFonts w:ascii="Times New Roman" w:hAnsi="Times New Roman"/>
          <w:i/>
        </w:rPr>
        <w:t xml:space="preserve"> = </w:t>
      </w:r>
      <w:r>
        <w:rPr>
          <w:rFonts w:ascii="Times New Roman" w:hAnsi="Times New Roman"/>
          <w:b/>
          <w:i/>
        </w:rPr>
        <w:t>maksimalan broj bodova</w:t>
      </w:r>
      <w:r>
        <w:rPr>
          <w:rFonts w:ascii="Times New Roman" w:hAnsi="Times New Roman"/>
          <w:i/>
        </w:rPr>
        <w:t xml:space="preserve"> (100 bodova)</w:t>
      </w:r>
      <w:r>
        <w:rPr>
          <w:rFonts w:ascii="Times New Roman" w:hAnsi="Times New Roman"/>
        </w:rPr>
        <w:t xml:space="preserve">Ponuđaču koji ponudi najnižu cijenu dodjeljuje se maksimalan broj bodova  dok ostali ponuđači dobijaju proporcionalan broj bodova u odnosu na najnižu ponuđenu cijenu, </w:t>
      </w:r>
    </w:p>
    <w:p w:rsidR="00C72F83" w:rsidRDefault="00C72F83" w:rsidP="00C72F83">
      <w:pPr>
        <w:spacing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odnosno prema formuli: </w:t>
      </w:r>
    </w:p>
    <w:p w:rsidR="00C72F83" w:rsidRDefault="0061132C" w:rsidP="00C72F83">
      <w:pPr>
        <w:spacing w:line="360" w:lineRule="auto"/>
        <w:rPr>
          <w:rFonts w:ascii="Times New Roman" w:hAnsi="Times New Roman"/>
          <w:b/>
          <w:i/>
        </w:rPr>
      </w:pPr>
      <w:r w:rsidRPr="0061132C">
        <w:rPr>
          <w:rFonts w:ascii="Calibri" w:hAnsi="Calibri"/>
          <w:noProof/>
          <w:lang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Straight Arrow Connector 7" o:spid="_x0000_s1026" type="#_x0000_t32" style="position:absolute;margin-left:68.25pt;margin-top:14.9pt;width:242.6pt;height:0;z-index:251659264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"/>
        </w:pict>
      </w:r>
      <w:r w:rsidR="00C72F83">
        <w:rPr>
          <w:rFonts w:ascii="Times New Roman" w:hAnsi="Times New Roman"/>
        </w:rPr>
        <w:tab/>
      </w:r>
      <w:r w:rsidR="00C72F83">
        <w:rPr>
          <w:rFonts w:ascii="Times New Roman" w:hAnsi="Times New Roman"/>
          <w:b/>
          <w:i/>
        </w:rPr>
        <w:t xml:space="preserve">najniža ponuđena cijena </w:t>
      </w:r>
      <w:r w:rsidR="00C72F83">
        <w:rPr>
          <w:rFonts w:ascii="Times New Roman" w:hAnsi="Times New Roman"/>
          <w:i/>
        </w:rPr>
        <w:t>x</w:t>
      </w:r>
      <w:r w:rsidR="00C72F83">
        <w:rPr>
          <w:rFonts w:ascii="Times New Roman" w:hAnsi="Times New Roman"/>
          <w:b/>
          <w:i/>
        </w:rPr>
        <w:t xml:space="preserve"> maks.broj bodova</w:t>
      </w:r>
      <w:r w:rsidR="00C72F83">
        <w:rPr>
          <w:rFonts w:ascii="Times New Roman" w:hAnsi="Times New Roman"/>
        </w:rPr>
        <w:br/>
      </w:r>
      <w:r w:rsidR="00C72F83">
        <w:rPr>
          <w:rFonts w:ascii="Times New Roman" w:hAnsi="Times New Roman"/>
          <w:b/>
          <w:i/>
        </w:rPr>
        <w:t>broj bodova</w:t>
      </w:r>
      <w:r w:rsidR="00C72F83">
        <w:rPr>
          <w:rFonts w:ascii="Times New Roman" w:hAnsi="Times New Roman"/>
        </w:rPr>
        <w:t xml:space="preserve"> =               </w:t>
      </w:r>
      <w:r w:rsidR="00C72F83">
        <w:rPr>
          <w:rFonts w:ascii="Times New Roman" w:hAnsi="Times New Roman"/>
          <w:b/>
          <w:i/>
        </w:rPr>
        <w:t>ponuđena cijena</w:t>
      </w:r>
    </w:p>
    <w:tbl>
      <w:tblPr>
        <w:tblW w:w="0" w:type="auto"/>
        <w:tblInd w:w="2" w:type="dxa"/>
        <w:tblLook w:val="00A0"/>
      </w:tblPr>
      <w:tblGrid>
        <w:gridCol w:w="9070"/>
      </w:tblGrid>
      <w:tr w:rsidR="00C72F83" w:rsidTr="00C72F83">
        <w:tc>
          <w:tcPr>
            <w:tcW w:w="9070" w:type="dxa"/>
          </w:tcPr>
          <w:p w:rsidR="00C72F83" w:rsidRDefault="00C72F83" w:rsidP="00DA6E42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Ako je ponuđena cijena 0,00 EUR-a prilikom vrednovanja te cijene po kriterijumu ili podkriterijumu najniža ponuđena cijena uzima se da je ponuđena cijena 0,01 EUR.</w:t>
            </w:r>
          </w:p>
          <w:p w:rsidR="00986C06" w:rsidRPr="00C83766" w:rsidRDefault="002C0A29" w:rsidP="00986C06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hd w:val="clear" w:color="auto" w:fill="D9D9D9" w:themeFill="background1" w:themeFillShade="D9"/>
              <w:tabs>
                <w:tab w:val="left" w:pos="540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pl-PL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pl-PL"/>
              </w:rPr>
              <w:t xml:space="preserve">X upustvo ponuđačima za sačinjavanje i podnošenje </w:t>
            </w:r>
            <w:r w:rsidR="00986C06">
              <w:rPr>
                <w:rFonts w:ascii="Times New Roman" w:hAnsi="Times New Roman" w:cs="Times New Roman"/>
                <w:b/>
                <w:sz w:val="24"/>
                <w:szCs w:val="24"/>
                <w:lang w:val="pl-PL"/>
              </w:rPr>
              <w:t xml:space="preserve"> ponude</w:t>
            </w:r>
          </w:p>
          <w:p w:rsidR="00E75536" w:rsidRDefault="00E75536" w:rsidP="00986C06">
            <w:pPr>
              <w:autoSpaceDE w:val="0"/>
              <w:ind w:firstLine="567"/>
              <w:jc w:val="both"/>
              <w:rPr>
                <w:rFonts w:ascii="Times New Roman" w:hAnsi="Times New Roman" w:cs="Times New Roman"/>
              </w:rPr>
            </w:pPr>
          </w:p>
          <w:p w:rsidR="00986C06" w:rsidRPr="00986C06" w:rsidRDefault="00986C06" w:rsidP="00986C06">
            <w:pPr>
              <w:autoSpaceDE w:val="0"/>
              <w:ind w:firstLine="567"/>
              <w:jc w:val="both"/>
              <w:rPr>
                <w:rFonts w:ascii="Times New Roman" w:hAnsi="Times New Roman" w:cs="Times New Roman"/>
              </w:rPr>
            </w:pPr>
            <w:r w:rsidRPr="00986C06">
              <w:rPr>
                <w:rFonts w:ascii="Times New Roman" w:hAnsi="Times New Roman" w:cs="Times New Roman"/>
              </w:rPr>
              <w:t>Ponuđač radi učešća u postupku javne nabavke sačinjava i podnosi ponudu u skladu sa ovom tenderskom dokumentacijom.</w:t>
            </w:r>
          </w:p>
          <w:p w:rsidR="001F5B69" w:rsidRDefault="00986C06" w:rsidP="001F5B69">
            <w:pPr>
              <w:autoSpaceDE w:val="0"/>
              <w:ind w:firstLine="567"/>
              <w:jc w:val="both"/>
              <w:rPr>
                <w:rFonts w:ascii="Times New Roman" w:hAnsi="Times New Roman" w:cs="Times New Roman"/>
              </w:rPr>
            </w:pPr>
            <w:r w:rsidRPr="00986C06">
              <w:rPr>
                <w:rFonts w:ascii="Times New Roman" w:hAnsi="Times New Roman" w:cs="Times New Roman"/>
              </w:rPr>
              <w:lastRenderedPageBreak/>
              <w:t>Ponuđač je dužan da ponudu pripremi kao jedinstvenu cjelinu i da svaku prvu stranicu svakog lista i ukupan broj listova ponude o</w:t>
            </w:r>
            <w:r>
              <w:rPr>
                <w:rFonts w:ascii="Times New Roman" w:hAnsi="Times New Roman" w:cs="Times New Roman"/>
              </w:rPr>
              <w:t>znači rednim brojem ,osim garancije ponude ,kataloga fotografija ,publikacija i sl</w:t>
            </w:r>
            <w:r w:rsidRPr="00986C06">
              <w:rPr>
                <w:rFonts w:ascii="Times New Roman" w:hAnsi="Times New Roman" w:cs="Times New Roman"/>
              </w:rPr>
              <w:t>.</w:t>
            </w:r>
          </w:p>
          <w:p w:rsidR="002C0A29" w:rsidRDefault="00986C06" w:rsidP="002C0A29">
            <w:pPr>
              <w:autoSpaceDE w:val="0"/>
              <w:ind w:firstLine="567"/>
              <w:jc w:val="both"/>
              <w:rPr>
                <w:rFonts w:ascii="Times New Roman" w:hAnsi="Times New Roman" w:cs="Times New Roman"/>
              </w:rPr>
            </w:pPr>
            <w:r w:rsidRPr="00986C06">
              <w:rPr>
                <w:rFonts w:ascii="Times New Roman" w:hAnsi="Times New Roman" w:cs="Times New Roman"/>
              </w:rPr>
              <w:t>Dokumenta koja sačinjava ponuđač, a koja čine sastavni dio ponude moraju biti svojeručno potpisana od strane ovlašćenog</w:t>
            </w:r>
            <w:r>
              <w:rPr>
                <w:rFonts w:ascii="Times New Roman" w:hAnsi="Times New Roman" w:cs="Times New Roman"/>
              </w:rPr>
              <w:t xml:space="preserve"> lica ponuđača ili lica koje on ovlasti.</w:t>
            </w:r>
          </w:p>
          <w:p w:rsidR="004369E3" w:rsidRDefault="00986C06" w:rsidP="002C0A29">
            <w:pPr>
              <w:autoSpaceDE w:val="0"/>
              <w:ind w:firstLine="567"/>
              <w:jc w:val="both"/>
              <w:rPr>
                <w:rFonts w:ascii="Times New Roman" w:hAnsi="Times New Roman" w:cs="Times New Roman"/>
              </w:rPr>
            </w:pPr>
            <w:r w:rsidRPr="00986C06">
              <w:rPr>
                <w:rFonts w:ascii="Times New Roman" w:hAnsi="Times New Roman" w:cs="Times New Roman"/>
              </w:rPr>
              <w:t>Ponuda mora biti poveza</w:t>
            </w:r>
            <w:r w:rsidR="001F5B69">
              <w:rPr>
                <w:rFonts w:ascii="Times New Roman" w:hAnsi="Times New Roman" w:cs="Times New Roman"/>
              </w:rPr>
              <w:t xml:space="preserve">na jednim jemstvenikom </w:t>
            </w:r>
            <w:r w:rsidRPr="00986C06">
              <w:rPr>
                <w:rFonts w:ascii="Times New Roman" w:hAnsi="Times New Roman" w:cs="Times New Roman"/>
              </w:rPr>
              <w:t>, tako da se ne mogu naknadno ubacivati, odstranjivati ili zamjenjivati pojedinačni listovi, a da se pri tome ne ošteti list ponu</w:t>
            </w:r>
            <w:r w:rsidR="001F5B69">
              <w:rPr>
                <w:rFonts w:ascii="Times New Roman" w:hAnsi="Times New Roman" w:cs="Times New Roman"/>
              </w:rPr>
              <w:t xml:space="preserve">de, </w:t>
            </w:r>
            <w:r w:rsidRPr="00986C06">
              <w:rPr>
                <w:rFonts w:ascii="Times New Roman" w:hAnsi="Times New Roman" w:cs="Times New Roman"/>
              </w:rPr>
              <w:t>.</w:t>
            </w:r>
          </w:p>
          <w:p w:rsidR="002C0A29" w:rsidRDefault="002C0A29" w:rsidP="002C0A29">
            <w:pPr>
              <w:tabs>
                <w:tab w:val="left" w:pos="540"/>
              </w:tabs>
              <w:spacing w:before="100" w:beforeAutospacing="1" w:after="100" w:afterAutospacing="1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pl-PL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>Ponuda i uzorci zahtijevani tenderskom dokumentacijom dostavljaju se u odgovarajućem  zatvorenom omotu (koverat ,paket i sl) na način da se prilikom otvaranja ponude može sa sigurnošću  utvrditi da se prvi put otvara.</w:t>
            </w:r>
          </w:p>
          <w:p w:rsidR="002C0A29" w:rsidRDefault="002C0A29" w:rsidP="00E75536">
            <w:pPr>
              <w:autoSpaceDE w:val="0"/>
              <w:ind w:firstLine="567"/>
              <w:jc w:val="both"/>
              <w:rPr>
                <w:rFonts w:ascii="Times New Roman" w:hAnsi="Times New Roman"/>
                <w:b/>
                <w:bCs/>
                <w:color w:val="000000"/>
                <w:lang w:val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>Na omotu ponude navodi se: ponuda ,broj tenderske dokumentacije (zahtjeva za dostavljanje ponude),nazivi sjedište naručioca , naziv,sjedište,odnosno ime i adresa ponuđača i tekst:” Ne otvaraj prije javnog otvaranja ponuda”. ,</w:t>
            </w:r>
          </w:p>
        </w:tc>
      </w:tr>
    </w:tbl>
    <w:p w:rsidR="004A5F7F" w:rsidRPr="00C83766" w:rsidRDefault="004A5F7F" w:rsidP="004A5F7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tabs>
          <w:tab w:val="left" w:pos="540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pl-PL"/>
        </w:rPr>
      </w:pPr>
      <w:r w:rsidRPr="00C83766">
        <w:rPr>
          <w:rFonts w:ascii="Times New Roman" w:hAnsi="Times New Roman" w:cs="Times New Roman"/>
          <w:b/>
          <w:sz w:val="24"/>
          <w:szCs w:val="24"/>
          <w:lang w:val="sl-SI"/>
        </w:rPr>
        <w:lastRenderedPageBreak/>
        <w:t>X</w:t>
      </w:r>
      <w:r w:rsidR="00986C06">
        <w:rPr>
          <w:rFonts w:ascii="Times New Roman" w:hAnsi="Times New Roman" w:cs="Times New Roman"/>
          <w:b/>
          <w:sz w:val="24"/>
          <w:szCs w:val="24"/>
          <w:lang w:val="sl-SI"/>
        </w:rPr>
        <w:t>I</w:t>
      </w:r>
      <w:r w:rsidRPr="00C83766">
        <w:rPr>
          <w:rFonts w:ascii="Times New Roman" w:hAnsi="Times New Roman" w:cs="Times New Roman"/>
          <w:b/>
          <w:sz w:val="24"/>
          <w:szCs w:val="24"/>
          <w:lang w:val="pl-PL"/>
        </w:rPr>
        <w:t xml:space="preserve"> Rok i način dostavljanja ponuda</w:t>
      </w:r>
    </w:p>
    <w:p w:rsidR="004A5F7F" w:rsidRDefault="004A5F7F" w:rsidP="004A5F7F">
      <w:pPr>
        <w:tabs>
          <w:tab w:val="left" w:pos="54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pl-PL"/>
        </w:rPr>
      </w:pPr>
    </w:p>
    <w:p w:rsidR="002C0A29" w:rsidRDefault="004A5F7F" w:rsidP="002C0A29">
      <w:pPr>
        <w:tabs>
          <w:tab w:val="left" w:pos="540"/>
        </w:tabs>
        <w:spacing w:before="100" w:beforeAutospacing="1" w:after="100" w:afterAutospacing="1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pl-PL"/>
        </w:rPr>
      </w:pPr>
      <w:r w:rsidRPr="00C83766">
        <w:rPr>
          <w:rFonts w:ascii="Times New Roman" w:eastAsia="Calibri" w:hAnsi="Times New Roman" w:cs="Times New Roman"/>
          <w:color w:val="000000"/>
          <w:sz w:val="24"/>
          <w:szCs w:val="24"/>
          <w:lang w:val="pl-PL"/>
        </w:rPr>
        <w:t>Ponude se pre</w:t>
      </w:r>
      <w:r w:rsidR="00C44DAB">
        <w:rPr>
          <w:rFonts w:ascii="Times New Roman" w:eastAsia="Calibri" w:hAnsi="Times New Roman" w:cs="Times New Roman"/>
          <w:color w:val="000000"/>
          <w:sz w:val="24"/>
          <w:szCs w:val="24"/>
          <w:lang w:val="pl-PL"/>
        </w:rPr>
        <w:t>daju  radnim danima od 09</w:t>
      </w:r>
      <w:r w:rsidR="00473B09">
        <w:rPr>
          <w:rFonts w:ascii="Times New Roman" w:eastAsia="Calibri" w:hAnsi="Times New Roman" w:cs="Times New Roman"/>
          <w:color w:val="000000"/>
          <w:sz w:val="24"/>
          <w:szCs w:val="24"/>
          <w:lang w:val="pl-PL"/>
        </w:rPr>
        <w:t>,00</w:t>
      </w:r>
      <w:r w:rsidR="0037316B">
        <w:rPr>
          <w:rFonts w:ascii="Times New Roman" w:eastAsia="Calibri" w:hAnsi="Times New Roman" w:cs="Times New Roman"/>
          <w:color w:val="000000"/>
          <w:sz w:val="24"/>
          <w:szCs w:val="24"/>
          <w:lang w:val="pl-PL"/>
        </w:rPr>
        <w:t>do 14</w:t>
      </w:r>
      <w:r w:rsidR="00473B09">
        <w:rPr>
          <w:rFonts w:ascii="Times New Roman" w:eastAsia="Calibri" w:hAnsi="Times New Roman" w:cs="Times New Roman"/>
          <w:color w:val="000000"/>
          <w:sz w:val="24"/>
          <w:szCs w:val="24"/>
          <w:lang w:val="pl-PL"/>
        </w:rPr>
        <w:t>,00</w:t>
      </w:r>
      <w:r w:rsidRPr="00C83766">
        <w:rPr>
          <w:rFonts w:ascii="Times New Roman" w:eastAsia="Calibri" w:hAnsi="Times New Roman" w:cs="Times New Roman"/>
          <w:color w:val="000000"/>
          <w:sz w:val="24"/>
          <w:szCs w:val="24"/>
          <w:lang w:val="pl-PL"/>
        </w:rPr>
        <w:t xml:space="preserve"> sa</w:t>
      </w:r>
      <w:r w:rsidR="00BA150A">
        <w:rPr>
          <w:rFonts w:ascii="Times New Roman" w:eastAsia="Calibri" w:hAnsi="Times New Roman" w:cs="Times New Roman"/>
          <w:color w:val="000000"/>
          <w:sz w:val="24"/>
          <w:szCs w:val="24"/>
          <w:lang w:val="pl-PL"/>
        </w:rPr>
        <w:t>ti, zaključno sa danom 01.02..2019godine   do 09</w:t>
      </w:r>
      <w:r w:rsidR="00473B09">
        <w:rPr>
          <w:rFonts w:ascii="Times New Roman" w:eastAsia="Calibri" w:hAnsi="Times New Roman" w:cs="Times New Roman"/>
          <w:color w:val="000000"/>
          <w:sz w:val="24"/>
          <w:szCs w:val="24"/>
          <w:lang w:val="pl-PL"/>
        </w:rPr>
        <w:t>,00</w:t>
      </w:r>
      <w:r w:rsidRPr="00C83766">
        <w:rPr>
          <w:rFonts w:ascii="Times New Roman" w:eastAsia="Calibri" w:hAnsi="Times New Roman" w:cs="Times New Roman"/>
          <w:color w:val="000000"/>
          <w:sz w:val="24"/>
          <w:szCs w:val="24"/>
          <w:lang w:val="pl-PL"/>
        </w:rPr>
        <w:t xml:space="preserve"> sati.</w:t>
      </w:r>
    </w:p>
    <w:p w:rsidR="004A5F7F" w:rsidRPr="00D76E3D" w:rsidRDefault="004A5F7F" w:rsidP="002C0A29">
      <w:pPr>
        <w:tabs>
          <w:tab w:val="left" w:pos="540"/>
        </w:tabs>
        <w:spacing w:before="100" w:beforeAutospacing="1" w:after="100" w:afterAutospacing="1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pl-PL"/>
        </w:rPr>
      </w:pPr>
      <w:r w:rsidRPr="00D76E3D">
        <w:rPr>
          <w:rFonts w:ascii="Times New Roman" w:eastAsia="Calibri" w:hAnsi="Times New Roman" w:cs="Times New Roman"/>
          <w:color w:val="000000"/>
          <w:sz w:val="24"/>
          <w:szCs w:val="24"/>
          <w:lang w:val="pl-PL"/>
        </w:rPr>
        <w:t>Ponude se mogu predati:</w:t>
      </w:r>
    </w:p>
    <w:p w:rsidR="004A5F7F" w:rsidRPr="00F75124" w:rsidRDefault="004A5F7F" w:rsidP="004A5F7F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lang w:val="pl-PL"/>
        </w:rPr>
      </w:pPr>
      <w:r w:rsidRPr="00F75124">
        <w:rPr>
          <w:rFonts w:ascii="Times New Roman" w:eastAsia="Calibri" w:hAnsi="Times New Roman" w:cs="Times New Roman"/>
          <w:b/>
          <w:color w:val="000000"/>
          <w:sz w:val="24"/>
          <w:szCs w:val="24"/>
          <w:lang w:val="en-US"/>
        </w:rPr>
        <w:sym w:font="Wingdings" w:char="F0A8"/>
      </w:r>
      <w:r w:rsidRPr="00F75124">
        <w:rPr>
          <w:rFonts w:ascii="Times New Roman" w:eastAsia="Calibri" w:hAnsi="Times New Roman" w:cs="Times New Roman"/>
          <w:b/>
          <w:color w:val="000000"/>
          <w:sz w:val="24"/>
          <w:szCs w:val="24"/>
          <w:lang w:val="pl-PL"/>
        </w:rPr>
        <w:t>neposrednom predajom na arhivi nar</w:t>
      </w:r>
      <w:r w:rsidR="00C72F83" w:rsidRPr="00F75124">
        <w:rPr>
          <w:rFonts w:ascii="Times New Roman" w:eastAsia="Calibri" w:hAnsi="Times New Roman" w:cs="Times New Roman"/>
          <w:b/>
          <w:color w:val="000000"/>
          <w:sz w:val="24"/>
          <w:szCs w:val="24"/>
          <w:lang w:val="pl-PL"/>
        </w:rPr>
        <w:t>učioca na adresi Mediteranska bb TQ III sprat</w:t>
      </w:r>
      <w:r w:rsidRPr="00F75124">
        <w:rPr>
          <w:rFonts w:ascii="Times New Roman" w:eastAsia="Calibri" w:hAnsi="Times New Roman" w:cs="Times New Roman"/>
          <w:b/>
          <w:color w:val="000000"/>
          <w:sz w:val="24"/>
          <w:szCs w:val="24"/>
          <w:lang w:val="pl-PL"/>
        </w:rPr>
        <w:t>.</w:t>
      </w:r>
    </w:p>
    <w:p w:rsidR="004A5F7F" w:rsidRPr="00F75124" w:rsidRDefault="004A5F7F" w:rsidP="004A5F7F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lang w:val="pl-PL"/>
        </w:rPr>
      </w:pPr>
      <w:r w:rsidRPr="00F75124">
        <w:rPr>
          <w:rFonts w:ascii="Times New Roman" w:eastAsia="Calibri" w:hAnsi="Times New Roman" w:cs="Times New Roman"/>
          <w:b/>
          <w:color w:val="000000"/>
          <w:sz w:val="24"/>
          <w:szCs w:val="24"/>
          <w:lang w:val="en-US"/>
        </w:rPr>
        <w:sym w:font="Wingdings" w:char="F0A8"/>
      </w:r>
      <w:r w:rsidRPr="00F75124">
        <w:rPr>
          <w:rFonts w:ascii="Times New Roman" w:eastAsia="Calibri" w:hAnsi="Times New Roman" w:cs="Times New Roman"/>
          <w:b/>
          <w:color w:val="000000"/>
          <w:sz w:val="24"/>
          <w:szCs w:val="24"/>
          <w:lang w:val="pl-PL"/>
        </w:rPr>
        <w:t>preporučenom pošiljkom sa povrat</w:t>
      </w:r>
      <w:r w:rsidR="00C72F83" w:rsidRPr="00F75124">
        <w:rPr>
          <w:rFonts w:ascii="Times New Roman" w:eastAsia="Calibri" w:hAnsi="Times New Roman" w:cs="Times New Roman"/>
          <w:b/>
          <w:color w:val="000000"/>
          <w:sz w:val="24"/>
          <w:szCs w:val="24"/>
          <w:lang w:val="pl-PL"/>
        </w:rPr>
        <w:t>nicom na adresi Mediteranska bb TQ III sprat.</w:t>
      </w:r>
      <w:r w:rsidRPr="00F75124">
        <w:rPr>
          <w:rFonts w:ascii="Times New Roman" w:eastAsia="Calibri" w:hAnsi="Times New Roman" w:cs="Times New Roman"/>
          <w:b/>
          <w:color w:val="000000"/>
          <w:sz w:val="24"/>
          <w:szCs w:val="24"/>
          <w:lang w:val="pl-PL"/>
        </w:rPr>
        <w:t>.</w:t>
      </w:r>
    </w:p>
    <w:p w:rsidR="0037316B" w:rsidRPr="00D104BD" w:rsidRDefault="0037316B" w:rsidP="0037316B">
      <w:pPr>
        <w:pStyle w:val="BodyText"/>
        <w:ind w:left="260" w:right="534"/>
        <w:jc w:val="both"/>
        <w:rPr>
          <w:rFonts w:cs="Times New Roman"/>
          <w:spacing w:val="-1"/>
          <w:lang w:val="pl-PL"/>
        </w:rPr>
      </w:pPr>
      <w:r w:rsidRPr="00D104BD">
        <w:rPr>
          <w:rFonts w:cs="Times New Roman"/>
          <w:lang w:val="pl-PL"/>
        </w:rPr>
        <w:t>Javno</w:t>
      </w:r>
      <w:r w:rsidRPr="00D104BD">
        <w:rPr>
          <w:rFonts w:cs="Times New Roman"/>
          <w:spacing w:val="-1"/>
          <w:lang w:val="pl-PL"/>
        </w:rPr>
        <w:t>otvaranje</w:t>
      </w:r>
      <w:r w:rsidRPr="00D104BD">
        <w:rPr>
          <w:rFonts w:cs="Times New Roman"/>
          <w:lang w:val="pl-PL"/>
        </w:rPr>
        <w:t>ponuda,kome</w:t>
      </w:r>
      <w:r w:rsidRPr="00D104BD">
        <w:rPr>
          <w:rFonts w:cs="Times New Roman"/>
          <w:spacing w:val="-1"/>
          <w:lang w:val="pl-PL"/>
        </w:rPr>
        <w:t>mogu</w:t>
      </w:r>
      <w:r w:rsidRPr="00D104BD">
        <w:rPr>
          <w:rFonts w:cs="Times New Roman"/>
          <w:lang w:val="pl-PL"/>
        </w:rPr>
        <w:t>prisustvovati</w:t>
      </w:r>
      <w:r w:rsidRPr="00D104BD">
        <w:rPr>
          <w:rFonts w:cs="Times New Roman"/>
          <w:spacing w:val="-1"/>
          <w:lang w:val="pl-PL"/>
        </w:rPr>
        <w:t>ovlašćeni</w:t>
      </w:r>
      <w:r w:rsidRPr="00D104BD">
        <w:rPr>
          <w:rFonts w:cs="Times New Roman"/>
          <w:lang w:val="pl-PL"/>
        </w:rPr>
        <w:t>predstavnici</w:t>
      </w:r>
      <w:r w:rsidRPr="00D104BD">
        <w:rPr>
          <w:rFonts w:cs="Times New Roman"/>
          <w:spacing w:val="-1"/>
          <w:lang w:val="pl-PL"/>
        </w:rPr>
        <w:t>ponuđača</w:t>
      </w:r>
      <w:r w:rsidRPr="00D104BD">
        <w:rPr>
          <w:rFonts w:cs="Times New Roman"/>
          <w:spacing w:val="1"/>
          <w:lang w:val="pl-PL"/>
        </w:rPr>
        <w:t>sa</w:t>
      </w:r>
      <w:r w:rsidRPr="00D104BD">
        <w:rPr>
          <w:rFonts w:cs="Times New Roman"/>
          <w:spacing w:val="-1"/>
          <w:lang w:val="pl-PL"/>
        </w:rPr>
        <w:t>priloženimpunomoćjempotpisanim</w:t>
      </w:r>
      <w:r w:rsidRPr="00D104BD">
        <w:rPr>
          <w:rFonts w:cs="Times New Roman"/>
          <w:lang w:val="pl-PL"/>
        </w:rPr>
        <w:t>od</w:t>
      </w:r>
      <w:r w:rsidRPr="00D104BD">
        <w:rPr>
          <w:rFonts w:cs="Times New Roman"/>
          <w:spacing w:val="-1"/>
          <w:lang w:val="pl-PL"/>
        </w:rPr>
        <w:t>straneovlašćenoglica,</w:t>
      </w:r>
      <w:r w:rsidRPr="00D104BD">
        <w:rPr>
          <w:rFonts w:cs="Times New Roman"/>
          <w:lang w:val="pl-PL"/>
        </w:rPr>
        <w:t>održaćese</w:t>
      </w:r>
      <w:r w:rsidRPr="00D104BD">
        <w:rPr>
          <w:rFonts w:cs="Times New Roman"/>
          <w:spacing w:val="-1"/>
          <w:lang w:val="pl-PL"/>
        </w:rPr>
        <w:t>dana</w:t>
      </w:r>
      <w:r w:rsidR="00BA150A" w:rsidRPr="00D104BD">
        <w:rPr>
          <w:rFonts w:cs="Times New Roman"/>
          <w:lang w:val="pl-PL"/>
        </w:rPr>
        <w:t>01.02.</w:t>
      </w:r>
      <w:r w:rsidR="001201FC" w:rsidRPr="00D104BD">
        <w:rPr>
          <w:rFonts w:cs="Times New Roman"/>
          <w:lang w:val="pl-PL"/>
        </w:rPr>
        <w:t>.</w:t>
      </w:r>
      <w:r w:rsidR="00BA150A" w:rsidRPr="00D104BD">
        <w:rPr>
          <w:rFonts w:cs="Times New Roman"/>
          <w:lang w:val="pl-PL"/>
        </w:rPr>
        <w:t>2019</w:t>
      </w:r>
      <w:r w:rsidRPr="00D104BD">
        <w:rPr>
          <w:rFonts w:cs="Times New Roman"/>
          <w:lang w:val="pl-PL"/>
        </w:rPr>
        <w:t>.</w:t>
      </w:r>
      <w:r w:rsidRPr="00D104BD">
        <w:rPr>
          <w:rFonts w:cs="Times New Roman"/>
          <w:spacing w:val="-1"/>
          <w:lang w:val="pl-PL"/>
        </w:rPr>
        <w:t>godine</w:t>
      </w:r>
      <w:r w:rsidRPr="00D104BD">
        <w:rPr>
          <w:rFonts w:cs="Times New Roman"/>
          <w:lang w:val="pl-PL"/>
        </w:rPr>
        <w:t>u</w:t>
      </w:r>
      <w:r w:rsidR="00BA150A" w:rsidRPr="00D104BD">
        <w:rPr>
          <w:rFonts w:cs="Times New Roman"/>
          <w:lang w:val="pl-PL"/>
        </w:rPr>
        <w:t>10</w:t>
      </w:r>
      <w:r w:rsidR="006F7866" w:rsidRPr="00D104BD">
        <w:rPr>
          <w:rFonts w:cs="Times New Roman"/>
          <w:lang w:val="pl-PL"/>
        </w:rPr>
        <w:t>h</w:t>
      </w:r>
      <w:r w:rsidRPr="00D104BD">
        <w:rPr>
          <w:rFonts w:cs="Times New Roman"/>
          <w:spacing w:val="-1"/>
          <w:lang w:val="pl-PL"/>
        </w:rPr>
        <w:t>sati,</w:t>
      </w:r>
      <w:r w:rsidRPr="00D104BD">
        <w:rPr>
          <w:rFonts w:cs="Times New Roman"/>
          <w:lang w:val="pl-PL"/>
        </w:rPr>
        <w:t>u</w:t>
      </w:r>
      <w:r w:rsidRPr="00D104BD">
        <w:rPr>
          <w:rFonts w:cs="Times New Roman"/>
          <w:spacing w:val="-1"/>
          <w:lang w:val="pl-PL"/>
        </w:rPr>
        <w:t>prostorijama</w:t>
      </w:r>
      <w:r w:rsidR="00D76E3D" w:rsidRPr="00D104BD">
        <w:rPr>
          <w:rFonts w:cs="Times New Roman"/>
          <w:lang w:val="pl-PL"/>
        </w:rPr>
        <w:t>Doo Parking Servis</w:t>
      </w:r>
      <w:r w:rsidRPr="00D104BD">
        <w:rPr>
          <w:rFonts w:cs="Times New Roman"/>
          <w:spacing w:val="-1"/>
          <w:lang w:val="pl-PL"/>
        </w:rPr>
        <w:t>Budva,</w:t>
      </w:r>
      <w:r w:rsidR="00D76E3D" w:rsidRPr="00D76E3D">
        <w:rPr>
          <w:rFonts w:eastAsia="Calibri" w:cs="Times New Roman"/>
          <w:color w:val="000000"/>
          <w:lang w:val="pl-PL"/>
        </w:rPr>
        <w:t>adresi Mediteranska bb TQ III sprat..</w:t>
      </w:r>
      <w:r w:rsidRPr="00D104BD">
        <w:rPr>
          <w:rFonts w:cs="Times New Roman"/>
          <w:spacing w:val="-1"/>
          <w:lang w:val="pl-PL"/>
        </w:rPr>
        <w:t>Budva.</w:t>
      </w:r>
    </w:p>
    <w:p w:rsidR="0037316B" w:rsidRPr="00D76E3D" w:rsidRDefault="0037316B" w:rsidP="0037316B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lang w:val="pl-PL"/>
        </w:rPr>
      </w:pPr>
      <w:r w:rsidRPr="00D76E3D">
        <w:rPr>
          <w:rFonts w:ascii="Times New Roman" w:hAnsi="Times New Roman" w:cs="Times New Roman"/>
          <w:spacing w:val="-1"/>
          <w:sz w:val="24"/>
          <w:szCs w:val="24"/>
        </w:rPr>
        <w:t>Prilikom  otvaranja ponuda</w:t>
      </w:r>
      <w:r w:rsidRPr="00BA150A">
        <w:rPr>
          <w:rFonts w:ascii="Times New Roman" w:hAnsi="Times New Roman" w:cs="Times New Roman"/>
          <w:b/>
          <w:spacing w:val="-1"/>
          <w:sz w:val="24"/>
          <w:szCs w:val="24"/>
        </w:rPr>
        <w:t xml:space="preserve"> ne</w:t>
      </w:r>
      <w:r w:rsidRPr="00D76E3D">
        <w:rPr>
          <w:rFonts w:ascii="Times New Roman" w:hAnsi="Times New Roman" w:cs="Times New Roman"/>
          <w:spacing w:val="-1"/>
          <w:sz w:val="24"/>
          <w:szCs w:val="24"/>
        </w:rPr>
        <w:t xml:space="preserve"> sačinjava se zapisnik o javnom otvaranju ponuda</w:t>
      </w:r>
    </w:p>
    <w:p w:rsidR="004A5F7F" w:rsidRPr="00C83766" w:rsidRDefault="004A5F7F" w:rsidP="004A5F7F">
      <w:pPr>
        <w:tabs>
          <w:tab w:val="left" w:pos="54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pl-PL"/>
        </w:rPr>
      </w:pPr>
    </w:p>
    <w:p w:rsidR="004A5F7F" w:rsidRPr="00C83766" w:rsidRDefault="004A5F7F" w:rsidP="004A5F7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tabs>
          <w:tab w:val="left" w:pos="54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pl-PL"/>
        </w:rPr>
      </w:pPr>
      <w:r w:rsidRPr="00C83766">
        <w:rPr>
          <w:rFonts w:ascii="Times New Roman" w:hAnsi="Times New Roman" w:cs="Times New Roman"/>
          <w:b/>
          <w:sz w:val="24"/>
          <w:szCs w:val="24"/>
          <w:lang w:val="pl-PL"/>
        </w:rPr>
        <w:t>X</w:t>
      </w:r>
      <w:r w:rsidR="002F03CB">
        <w:rPr>
          <w:rFonts w:ascii="Times New Roman" w:hAnsi="Times New Roman" w:cs="Times New Roman"/>
          <w:b/>
          <w:sz w:val="24"/>
          <w:szCs w:val="24"/>
          <w:lang w:val="pl-PL"/>
        </w:rPr>
        <w:t>I</w:t>
      </w:r>
      <w:r w:rsidR="00986C06">
        <w:rPr>
          <w:rFonts w:ascii="Times New Roman" w:hAnsi="Times New Roman" w:cs="Times New Roman"/>
          <w:b/>
          <w:sz w:val="24"/>
          <w:szCs w:val="24"/>
          <w:lang w:val="pl-PL"/>
        </w:rPr>
        <w:t>I</w:t>
      </w:r>
      <w:r w:rsidRPr="00C83766">
        <w:rPr>
          <w:rFonts w:ascii="Times New Roman" w:hAnsi="Times New Roman" w:cs="Times New Roman"/>
          <w:b/>
          <w:sz w:val="24"/>
          <w:szCs w:val="24"/>
          <w:lang w:val="pl-PL"/>
        </w:rPr>
        <w:t xml:space="preserve"> Rok za donošenje obavještenja o ishodu postupka</w:t>
      </w:r>
    </w:p>
    <w:p w:rsidR="004A5F7F" w:rsidRPr="00C83766" w:rsidRDefault="004A5F7F" w:rsidP="004A5F7F">
      <w:pPr>
        <w:tabs>
          <w:tab w:val="left" w:pos="54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pl-PL"/>
        </w:rPr>
      </w:pPr>
    </w:p>
    <w:p w:rsidR="004A5F7F" w:rsidRPr="00C83766" w:rsidRDefault="00C72F83" w:rsidP="004A5F7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Times New Roman" w:hAnsi="Times New Roman" w:cs="Times New Roman"/>
          <w:sz w:val="24"/>
          <w:szCs w:val="24"/>
          <w:lang w:val="sv-SE"/>
        </w:rPr>
      </w:pPr>
      <w:r>
        <w:rPr>
          <w:rFonts w:ascii="Times New Roman" w:hAnsi="Times New Roman" w:cs="Times New Roman"/>
          <w:sz w:val="24"/>
          <w:szCs w:val="24"/>
          <w:lang w:val="sv-SE"/>
        </w:rPr>
        <w:t>Obavještenje o ishodu postupka naručilac će dostaviti ponu</w:t>
      </w:r>
      <w:r w:rsidR="004B3004">
        <w:rPr>
          <w:rFonts w:ascii="Times New Roman" w:hAnsi="Times New Roman" w:cs="Times New Roman"/>
          <w:sz w:val="24"/>
          <w:szCs w:val="24"/>
          <w:lang w:val="sv-SE"/>
        </w:rPr>
        <w:t xml:space="preserve">đačima koji </w:t>
      </w:r>
      <w:r w:rsidR="00473B09">
        <w:rPr>
          <w:rFonts w:ascii="Times New Roman" w:hAnsi="Times New Roman" w:cs="Times New Roman"/>
          <w:sz w:val="24"/>
          <w:szCs w:val="24"/>
          <w:lang w:val="sv-SE"/>
        </w:rPr>
        <w:t>su dostavili ponudeu roku od pet</w:t>
      </w:r>
      <w:r w:rsidR="004B3004">
        <w:rPr>
          <w:rFonts w:ascii="Times New Roman" w:hAnsi="Times New Roman" w:cs="Times New Roman"/>
          <w:sz w:val="24"/>
          <w:szCs w:val="24"/>
          <w:lang w:val="sv-SE"/>
        </w:rPr>
        <w:t xml:space="preserve"> dana.</w:t>
      </w:r>
    </w:p>
    <w:p w:rsidR="004A5F7F" w:rsidRPr="00C83766" w:rsidRDefault="004A5F7F" w:rsidP="004A5F7F">
      <w:pPr>
        <w:tabs>
          <w:tab w:val="left" w:pos="54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pl-PL"/>
        </w:rPr>
      </w:pPr>
    </w:p>
    <w:p w:rsidR="004A5F7F" w:rsidRPr="00C83766" w:rsidRDefault="004A5F7F" w:rsidP="004A5F7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tabs>
          <w:tab w:val="left" w:pos="54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3766">
        <w:rPr>
          <w:rFonts w:ascii="Times New Roman" w:hAnsi="Times New Roman" w:cs="Times New Roman"/>
          <w:b/>
          <w:sz w:val="24"/>
          <w:szCs w:val="24"/>
        </w:rPr>
        <w:t>XI</w:t>
      </w:r>
      <w:r w:rsidR="002F03CB">
        <w:rPr>
          <w:rFonts w:ascii="Times New Roman" w:hAnsi="Times New Roman" w:cs="Times New Roman"/>
          <w:b/>
          <w:sz w:val="24"/>
          <w:szCs w:val="24"/>
        </w:rPr>
        <w:t>I</w:t>
      </w:r>
      <w:r w:rsidR="00986C06">
        <w:rPr>
          <w:rFonts w:ascii="Times New Roman" w:hAnsi="Times New Roman" w:cs="Times New Roman"/>
          <w:b/>
          <w:sz w:val="24"/>
          <w:szCs w:val="24"/>
        </w:rPr>
        <w:t>I</w:t>
      </w:r>
      <w:r w:rsidRPr="00C83766">
        <w:rPr>
          <w:rFonts w:ascii="Times New Roman" w:hAnsi="Times New Roman" w:cs="Times New Roman"/>
          <w:b/>
          <w:sz w:val="24"/>
          <w:szCs w:val="24"/>
        </w:rPr>
        <w:t xml:space="preserve"> Druge informacije</w:t>
      </w:r>
    </w:p>
    <w:p w:rsidR="004A5F7F" w:rsidRPr="00C83766" w:rsidRDefault="004A5F7F" w:rsidP="004A5F7F">
      <w:pPr>
        <w:spacing w:after="0" w:line="240" w:lineRule="auto"/>
        <w:ind w:left="705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0" w:type="auto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1E0"/>
      </w:tblPr>
      <w:tblGrid>
        <w:gridCol w:w="9209"/>
      </w:tblGrid>
      <w:tr w:rsidR="004A5F7F" w:rsidRPr="00C83766" w:rsidTr="00D43133">
        <w:tc>
          <w:tcPr>
            <w:tcW w:w="9209" w:type="dxa"/>
            <w:tcBorders>
              <w:top w:val="single" w:sz="4" w:space="0" w:color="auto"/>
              <w:bottom w:val="single" w:sz="4" w:space="0" w:color="auto"/>
            </w:tcBorders>
          </w:tcPr>
          <w:p w:rsidR="004A5F7F" w:rsidRPr="00C83766" w:rsidRDefault="005C56D4" w:rsidP="00D431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Način određivanja predmeta i procijenjene vrijednosti javne nabavke – određen je Planom javnih </w:t>
            </w:r>
            <w:r w:rsidR="00620A76">
              <w:rPr>
                <w:rFonts w:ascii="Times New Roman" w:hAnsi="Times New Roman" w:cs="Times New Roman"/>
                <w:sz w:val="24"/>
                <w:szCs w:val="24"/>
              </w:rPr>
              <w:t xml:space="preserve">nabavki , broj stavke u planu </w:t>
            </w:r>
            <w:r w:rsidR="00BA150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</w:tbl>
    <w:p w:rsidR="004A5F7F" w:rsidRPr="00C83766" w:rsidRDefault="004A5F7F" w:rsidP="004A5F7F">
      <w:pPr>
        <w:tabs>
          <w:tab w:val="center" w:pos="4962"/>
          <w:tab w:val="right" w:pos="9639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sr-Latn-CS"/>
        </w:rPr>
      </w:pPr>
    </w:p>
    <w:p w:rsidR="004A5F7F" w:rsidRPr="00C83766" w:rsidRDefault="004A5F7F" w:rsidP="004A5F7F">
      <w:pPr>
        <w:tabs>
          <w:tab w:val="center" w:pos="4962"/>
          <w:tab w:val="right" w:pos="9639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sr-Latn-CS"/>
        </w:rPr>
      </w:pPr>
      <w:r w:rsidRPr="00C83766">
        <w:rPr>
          <w:rFonts w:ascii="Times New Roman" w:hAnsi="Times New Roman" w:cs="Times New Roman"/>
          <w:sz w:val="24"/>
          <w:szCs w:val="24"/>
          <w:lang w:val="sr-Latn-CS"/>
        </w:rPr>
        <w:t xml:space="preserve">Službenik za javne nabavke </w:t>
      </w:r>
      <w:r>
        <w:rPr>
          <w:rFonts w:ascii="Times New Roman" w:hAnsi="Times New Roman" w:cs="Times New Roman"/>
          <w:sz w:val="24"/>
          <w:szCs w:val="24"/>
          <w:lang w:val="sr-Latn-CS"/>
        </w:rPr>
        <w:tab/>
        <w:t xml:space="preserve">    Ovlašćeno</w:t>
      </w:r>
      <w:r w:rsidRPr="00C83766">
        <w:rPr>
          <w:rFonts w:ascii="Times New Roman" w:hAnsi="Times New Roman" w:cs="Times New Roman"/>
          <w:sz w:val="24"/>
          <w:szCs w:val="24"/>
          <w:lang w:val="sr-Latn-CS"/>
        </w:rPr>
        <w:t xml:space="preserve"> lice naručioca</w:t>
      </w:r>
    </w:p>
    <w:p w:rsidR="004A5F7F" w:rsidRPr="00C83766" w:rsidRDefault="004A5F7F" w:rsidP="004A5F7F">
      <w:pPr>
        <w:tabs>
          <w:tab w:val="center" w:pos="4962"/>
          <w:tab w:val="right" w:pos="9639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sr-Latn-CS"/>
        </w:rPr>
      </w:pPr>
    </w:p>
    <w:p w:rsidR="004A5F7F" w:rsidRPr="00C83766" w:rsidRDefault="004A5F7F" w:rsidP="004A5F7F">
      <w:pPr>
        <w:tabs>
          <w:tab w:val="left" w:pos="4111"/>
          <w:tab w:val="right" w:pos="9639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sr-Latn-CS"/>
        </w:rPr>
      </w:pPr>
      <w:r w:rsidRPr="00C83766">
        <w:rPr>
          <w:rFonts w:ascii="Times New Roman" w:hAnsi="Times New Roman" w:cs="Times New Roman"/>
          <w:sz w:val="24"/>
          <w:szCs w:val="24"/>
          <w:lang w:val="sr-Latn-CS"/>
        </w:rPr>
        <w:t>______________________</w:t>
      </w:r>
      <w:r w:rsidRPr="00C83766">
        <w:rPr>
          <w:rFonts w:ascii="Times New Roman" w:hAnsi="Times New Roman" w:cs="Times New Roman"/>
          <w:sz w:val="24"/>
          <w:szCs w:val="24"/>
          <w:lang w:val="sr-Latn-CS"/>
        </w:rPr>
        <w:tab/>
        <w:t xml:space="preserve"> M.P.            </w:t>
      </w:r>
      <w:r w:rsidR="00C87829">
        <w:rPr>
          <w:rFonts w:ascii="Times New Roman" w:hAnsi="Times New Roman" w:cs="Times New Roman"/>
          <w:sz w:val="24"/>
          <w:szCs w:val="24"/>
          <w:lang w:val="sr-Latn-CS"/>
        </w:rPr>
        <w:t xml:space="preserve">       ___________________________</w:t>
      </w:r>
    </w:p>
    <w:p w:rsidR="009D23DC" w:rsidRDefault="009D23DC"/>
    <w:p w:rsidR="004369E3" w:rsidRDefault="004369E3"/>
    <w:p w:rsidR="00EA191F" w:rsidRDefault="00EA191F"/>
    <w:p w:rsidR="00A87A97" w:rsidRDefault="00A87A97">
      <w:pPr>
        <w:rPr>
          <w:i/>
        </w:rPr>
      </w:pPr>
      <w:r>
        <w:rPr>
          <w:i/>
        </w:rPr>
        <w:t>Memorandum ponuđača)_________</w:t>
      </w:r>
    </w:p>
    <w:p w:rsidR="00A87A97" w:rsidRDefault="00A87A97">
      <w:pPr>
        <w:rPr>
          <w:i/>
        </w:rPr>
      </w:pPr>
      <w:r>
        <w:rPr>
          <w:i/>
        </w:rPr>
        <w:t>Broj</w:t>
      </w:r>
    </w:p>
    <w:p w:rsidR="00A87A97" w:rsidRDefault="00A87A97">
      <w:pPr>
        <w:rPr>
          <w:i/>
        </w:rPr>
      </w:pPr>
      <w:r>
        <w:rPr>
          <w:i/>
        </w:rPr>
        <w:t>Mjesto i datum</w:t>
      </w:r>
    </w:p>
    <w:p w:rsidR="00A87A97" w:rsidRPr="00A87A97" w:rsidRDefault="00A87A97">
      <w:pPr>
        <w:rPr>
          <w:b/>
          <w:i/>
        </w:rPr>
      </w:pPr>
    </w:p>
    <w:p w:rsidR="00A87A97" w:rsidRPr="00D104BD" w:rsidRDefault="00A87A97" w:rsidP="00A87A97">
      <w:pPr>
        <w:pStyle w:val="BodyText"/>
        <w:spacing w:before="69"/>
        <w:ind w:right="111"/>
        <w:jc w:val="both"/>
        <w:rPr>
          <w:lang/>
        </w:rPr>
      </w:pPr>
      <w:r>
        <w:rPr>
          <w:rFonts w:cs="Times New Roman"/>
        </w:rPr>
        <w:t>Uskladusa</w:t>
      </w:r>
      <w:r>
        <w:rPr>
          <w:rFonts w:cs="Times New Roman"/>
          <w:spacing w:val="-1"/>
        </w:rPr>
        <w:t>OdredbamaZakona</w:t>
      </w:r>
      <w:r>
        <w:rPr>
          <w:rFonts w:cs="Times New Roman"/>
        </w:rPr>
        <w:t>ojavnim</w:t>
      </w:r>
      <w:r>
        <w:rPr>
          <w:rFonts w:cs="Times New Roman"/>
          <w:spacing w:val="-1"/>
        </w:rPr>
        <w:t>nabavkama</w:t>
      </w:r>
      <w:r>
        <w:rPr>
          <w:rFonts w:cs="Times New Roman"/>
        </w:rPr>
        <w:t>CrneGore</w:t>
      </w:r>
      <w:r w:rsidRPr="00D104BD">
        <w:rPr>
          <w:rFonts w:cs="Times New Roman"/>
          <w:i/>
          <w:spacing w:val="-1"/>
          <w:lang/>
        </w:rPr>
        <w:t>(„</w:t>
      </w:r>
      <w:r>
        <w:rPr>
          <w:rFonts w:cs="Times New Roman"/>
          <w:i/>
          <w:spacing w:val="-1"/>
        </w:rPr>
        <w:t>Sl</w:t>
      </w:r>
      <w:r w:rsidRPr="00D104BD">
        <w:rPr>
          <w:rFonts w:cs="Times New Roman"/>
          <w:i/>
          <w:spacing w:val="-1"/>
          <w:lang/>
        </w:rPr>
        <w:t>.</w:t>
      </w:r>
      <w:r>
        <w:rPr>
          <w:rFonts w:cs="Times New Roman"/>
          <w:i/>
          <w:spacing w:val="-1"/>
        </w:rPr>
        <w:t>list</w:t>
      </w:r>
      <w:r>
        <w:rPr>
          <w:rFonts w:cs="Times New Roman"/>
          <w:i/>
        </w:rPr>
        <w:t>CG</w:t>
      </w:r>
      <w:r w:rsidRPr="00D104BD">
        <w:rPr>
          <w:rFonts w:cs="Times New Roman"/>
          <w:i/>
          <w:lang/>
        </w:rPr>
        <w:t>“</w:t>
      </w:r>
      <w:r>
        <w:rPr>
          <w:rFonts w:cs="Times New Roman"/>
          <w:i/>
        </w:rPr>
        <w:t>br</w:t>
      </w:r>
      <w:r w:rsidRPr="00D104BD">
        <w:rPr>
          <w:rFonts w:cs="Times New Roman"/>
          <w:i/>
          <w:lang/>
        </w:rPr>
        <w:t>.</w:t>
      </w:r>
      <w:r w:rsidRPr="00D104BD">
        <w:rPr>
          <w:rFonts w:cs="Times New Roman"/>
          <w:i/>
          <w:spacing w:val="-1"/>
          <w:lang/>
        </w:rPr>
        <w:t>42/11,</w:t>
      </w:r>
      <w:r w:rsidRPr="00D104BD">
        <w:rPr>
          <w:rFonts w:cs="Times New Roman"/>
          <w:i/>
          <w:lang/>
        </w:rPr>
        <w:t>57/14,28/15</w:t>
      </w:r>
      <w:r>
        <w:rPr>
          <w:rFonts w:cs="Times New Roman"/>
          <w:i/>
        </w:rPr>
        <w:t>i</w:t>
      </w:r>
      <w:r w:rsidRPr="00D104BD">
        <w:rPr>
          <w:rFonts w:cs="Times New Roman"/>
          <w:i/>
          <w:lang/>
        </w:rPr>
        <w:t>42/17</w:t>
      </w:r>
      <w:r w:rsidRPr="00D104BD">
        <w:rPr>
          <w:rFonts w:cs="Times New Roman"/>
          <w:lang/>
        </w:rPr>
        <w:t>)</w:t>
      </w:r>
      <w:r>
        <w:rPr>
          <w:rFonts w:cs="Times New Roman"/>
        </w:rPr>
        <w:t>i</w:t>
      </w:r>
      <w:r w:rsidRPr="00D104BD">
        <w:rPr>
          <w:spacing w:val="-1"/>
          <w:lang/>
        </w:rPr>
        <w:t>č</w:t>
      </w:r>
      <w:r>
        <w:rPr>
          <w:spacing w:val="-1"/>
        </w:rPr>
        <w:t>lana</w:t>
      </w:r>
      <w:r w:rsidRPr="00D104BD">
        <w:rPr>
          <w:lang/>
        </w:rPr>
        <w:t>7</w:t>
      </w:r>
      <w:r>
        <w:t>stav</w:t>
      </w:r>
      <w:r w:rsidRPr="00D104BD">
        <w:rPr>
          <w:spacing w:val="-1"/>
          <w:lang/>
        </w:rPr>
        <w:t>6</w:t>
      </w:r>
      <w:r>
        <w:rPr>
          <w:spacing w:val="-1"/>
        </w:rPr>
        <w:t>Pravilnika</w:t>
      </w:r>
      <w:r>
        <w:t>o</w:t>
      </w:r>
      <w:r>
        <w:rPr>
          <w:spacing w:val="-1"/>
        </w:rPr>
        <w:t>sadr</w:t>
      </w:r>
      <w:r w:rsidRPr="00D104BD">
        <w:rPr>
          <w:spacing w:val="-1"/>
          <w:lang/>
        </w:rPr>
        <w:t>ž</w:t>
      </w:r>
      <w:r>
        <w:rPr>
          <w:spacing w:val="-1"/>
        </w:rPr>
        <w:t>ajuakta</w:t>
      </w:r>
      <w:r>
        <w:t>i</w:t>
      </w:r>
      <w:r>
        <w:rPr>
          <w:spacing w:val="-1"/>
        </w:rPr>
        <w:t>obrascima</w:t>
      </w:r>
      <w:r>
        <w:t>zasprovo</w:t>
      </w:r>
      <w:r w:rsidRPr="00D104BD">
        <w:rPr>
          <w:lang/>
        </w:rPr>
        <w:t>đ</w:t>
      </w:r>
      <w:r>
        <w:t>enj</w:t>
      </w:r>
      <w:r>
        <w:rPr>
          <w:rFonts w:cs="Times New Roman"/>
        </w:rPr>
        <w:t>e</w:t>
      </w:r>
      <w:r>
        <w:rPr>
          <w:rFonts w:cs="Times New Roman"/>
          <w:spacing w:val="-1"/>
        </w:rPr>
        <w:t>nabavke</w:t>
      </w:r>
      <w:r>
        <w:t>male</w:t>
      </w:r>
      <w:r w:rsidRPr="00D104BD">
        <w:rPr>
          <w:spacing w:val="-1"/>
          <w:lang/>
        </w:rPr>
        <w:t xml:space="preserve"> </w:t>
      </w:r>
      <w:r>
        <w:rPr>
          <w:spacing w:val="-1"/>
        </w:rPr>
        <w:t>vrijednosti</w:t>
      </w:r>
      <w:r w:rsidRPr="00D104BD">
        <w:rPr>
          <w:spacing w:val="-1"/>
          <w:lang/>
        </w:rPr>
        <w:t>(„</w:t>
      </w:r>
      <w:r>
        <w:rPr>
          <w:spacing w:val="-1"/>
        </w:rPr>
        <w:t>Slu</w:t>
      </w:r>
      <w:r w:rsidRPr="00D104BD">
        <w:rPr>
          <w:spacing w:val="-1"/>
          <w:lang/>
        </w:rPr>
        <w:t>ž</w:t>
      </w:r>
      <w:r>
        <w:rPr>
          <w:spacing w:val="-1"/>
        </w:rPr>
        <w:t>beni</w:t>
      </w:r>
      <w:r w:rsidRPr="00D104BD">
        <w:rPr>
          <w:lang/>
        </w:rPr>
        <w:t xml:space="preserve"> </w:t>
      </w:r>
      <w:r>
        <w:t>list</w:t>
      </w:r>
      <w:r w:rsidRPr="00D104BD">
        <w:rPr>
          <w:lang/>
        </w:rPr>
        <w:t xml:space="preserve"> </w:t>
      </w:r>
      <w:r>
        <w:rPr>
          <w:spacing w:val="-1"/>
        </w:rPr>
        <w:t>CG</w:t>
      </w:r>
      <w:r w:rsidRPr="00D104BD">
        <w:rPr>
          <w:spacing w:val="-1"/>
          <w:lang/>
        </w:rPr>
        <w:t>“,</w:t>
      </w:r>
      <w:r w:rsidRPr="00D104BD">
        <w:rPr>
          <w:lang/>
        </w:rPr>
        <w:t xml:space="preserve"> </w:t>
      </w:r>
      <w:r>
        <w:t>br</w:t>
      </w:r>
      <w:r w:rsidRPr="00D104BD">
        <w:rPr>
          <w:lang/>
        </w:rPr>
        <w:t xml:space="preserve">. 49/17), </w:t>
      </w:r>
      <w:r>
        <w:rPr>
          <w:spacing w:val="-1"/>
        </w:rPr>
        <w:t>dajemosljede</w:t>
      </w:r>
      <w:r w:rsidRPr="00D104BD">
        <w:rPr>
          <w:spacing w:val="-1"/>
          <w:lang/>
        </w:rPr>
        <w:t>ć</w:t>
      </w:r>
      <w:r>
        <w:rPr>
          <w:spacing w:val="-1"/>
        </w:rPr>
        <w:t>u</w:t>
      </w:r>
      <w:r w:rsidRPr="00D104BD">
        <w:rPr>
          <w:spacing w:val="-1"/>
          <w:lang/>
        </w:rPr>
        <w:t>;</w:t>
      </w:r>
    </w:p>
    <w:p w:rsidR="00A87A97" w:rsidRDefault="00A87A97" w:rsidP="00A87A97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A87A97" w:rsidRDefault="00A87A97" w:rsidP="00A87A97">
      <w:pPr>
        <w:pStyle w:val="Heading1"/>
        <w:ind w:right="3993"/>
        <w:rPr>
          <w:b w:val="0"/>
          <w:bCs w:val="0"/>
        </w:rPr>
      </w:pPr>
      <w:r>
        <w:t xml:space="preserve">                                                              IZJAV U</w:t>
      </w:r>
    </w:p>
    <w:p w:rsidR="00A87A97" w:rsidRDefault="00A87A97" w:rsidP="00A87A97">
      <w:pPr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A87A97" w:rsidRDefault="00A87A97" w:rsidP="00A87A97">
      <w:pPr>
        <w:spacing w:before="5"/>
        <w:rPr>
          <w:rFonts w:ascii="Times New Roman" w:eastAsia="Times New Roman" w:hAnsi="Times New Roman" w:cs="Times New Roman"/>
          <w:b/>
          <w:bCs/>
          <w:sz w:val="21"/>
          <w:szCs w:val="21"/>
        </w:rPr>
      </w:pPr>
    </w:p>
    <w:p w:rsidR="00A87A97" w:rsidRPr="00D104BD" w:rsidRDefault="00A87A97" w:rsidP="00A87A97">
      <w:pPr>
        <w:pStyle w:val="BodyText"/>
        <w:ind w:right="122"/>
        <w:jc w:val="both"/>
        <w:rPr>
          <w:rFonts w:cs="Times New Roman"/>
          <w:lang/>
        </w:rPr>
      </w:pPr>
      <w:r>
        <w:t>Podpunom</w:t>
      </w:r>
      <w:r>
        <w:rPr>
          <w:spacing w:val="-1"/>
        </w:rPr>
        <w:t>moralnom</w:t>
      </w:r>
      <w:r w:rsidRPr="00D104BD">
        <w:rPr>
          <w:spacing w:val="-1"/>
          <w:lang/>
        </w:rPr>
        <w:t>,</w:t>
      </w:r>
      <w:r>
        <w:rPr>
          <w:spacing w:val="-1"/>
        </w:rPr>
        <w:t>materijalnom</w:t>
      </w:r>
      <w:r>
        <w:t>ikrivi</w:t>
      </w:r>
      <w:r w:rsidRPr="00D104BD">
        <w:rPr>
          <w:lang/>
        </w:rPr>
        <w:t>č</w:t>
      </w:r>
      <w:r>
        <w:t>nom</w:t>
      </w:r>
      <w:r>
        <w:rPr>
          <w:spacing w:val="-1"/>
        </w:rPr>
        <w:t>odgovorno</w:t>
      </w:r>
      <w:r w:rsidRPr="00D104BD">
        <w:rPr>
          <w:spacing w:val="-1"/>
          <w:lang/>
        </w:rPr>
        <w:t>šć</w:t>
      </w:r>
      <w:r>
        <w:rPr>
          <w:spacing w:val="-1"/>
        </w:rPr>
        <w:t>u</w:t>
      </w:r>
      <w:r>
        <w:t>izjavljujemodausloveiz</w:t>
      </w:r>
      <w:r w:rsidRPr="00D104BD">
        <w:rPr>
          <w:spacing w:val="-1"/>
          <w:lang/>
        </w:rPr>
        <w:t>č</w:t>
      </w:r>
      <w:r>
        <w:rPr>
          <w:spacing w:val="-1"/>
        </w:rPr>
        <w:t>lana</w:t>
      </w:r>
      <w:r w:rsidRPr="00D104BD">
        <w:rPr>
          <w:lang/>
        </w:rPr>
        <w:t>65</w:t>
      </w:r>
      <w:r>
        <w:rPr>
          <w:spacing w:val="-1"/>
        </w:rPr>
        <w:t>Zakona</w:t>
      </w:r>
      <w:r w:rsidRPr="00D104BD">
        <w:rPr>
          <w:spacing w:val="-1"/>
          <w:lang/>
        </w:rPr>
        <w:t xml:space="preserve"> </w:t>
      </w:r>
      <w:r>
        <w:t>o</w:t>
      </w:r>
      <w:r w:rsidRPr="00D104BD">
        <w:rPr>
          <w:lang/>
        </w:rPr>
        <w:t xml:space="preserve"> </w:t>
      </w:r>
      <w:r>
        <w:t>javnim</w:t>
      </w:r>
      <w:r w:rsidRPr="00D104BD">
        <w:rPr>
          <w:lang/>
        </w:rPr>
        <w:t xml:space="preserve"> </w:t>
      </w:r>
      <w:r>
        <w:rPr>
          <w:spacing w:val="-1"/>
        </w:rPr>
        <w:t>nabavkama</w:t>
      </w:r>
      <w:r w:rsidRPr="00D104BD">
        <w:rPr>
          <w:lang/>
        </w:rPr>
        <w:t xml:space="preserve"> </w:t>
      </w:r>
      <w:r>
        <w:t>CG</w:t>
      </w:r>
      <w:r w:rsidRPr="00D104BD">
        <w:rPr>
          <w:lang/>
        </w:rPr>
        <w:t xml:space="preserve"> </w:t>
      </w:r>
      <w:r>
        <w:t>u</w:t>
      </w:r>
      <w:r w:rsidRPr="00D104BD">
        <w:rPr>
          <w:lang/>
        </w:rPr>
        <w:t xml:space="preserve"> </w:t>
      </w:r>
      <w:r>
        <w:t>potpunosti</w:t>
      </w:r>
      <w:r w:rsidRPr="00D104BD">
        <w:rPr>
          <w:lang/>
        </w:rPr>
        <w:t xml:space="preserve"> </w:t>
      </w:r>
      <w:r>
        <w:rPr>
          <w:spacing w:val="-1"/>
        </w:rPr>
        <w:t>ispunjavamo</w:t>
      </w:r>
      <w:r w:rsidRPr="00D104BD">
        <w:rPr>
          <w:spacing w:val="-1"/>
          <w:lang/>
        </w:rPr>
        <w:t>.</w:t>
      </w:r>
    </w:p>
    <w:p w:rsidR="00A87A97" w:rsidRDefault="00A87A97" w:rsidP="00A87A97">
      <w:pPr>
        <w:spacing w:before="1"/>
        <w:rPr>
          <w:rFonts w:ascii="Times New Roman" w:eastAsia="Times New Roman" w:hAnsi="Times New Roman" w:cs="Times New Roman"/>
          <w:sz w:val="24"/>
          <w:szCs w:val="24"/>
        </w:rPr>
      </w:pPr>
    </w:p>
    <w:p w:rsidR="00A87A97" w:rsidRDefault="00A87A97" w:rsidP="00A87A97">
      <w:pPr>
        <w:pStyle w:val="BodyText"/>
        <w:ind w:right="119"/>
        <w:jc w:val="both"/>
        <w:rPr>
          <w:rFonts w:cs="Times New Roman"/>
        </w:rPr>
      </w:pPr>
      <w:r>
        <w:t>Ovaizjavaje</w:t>
      </w:r>
      <w:r>
        <w:rPr>
          <w:spacing w:val="-1"/>
        </w:rPr>
        <w:t>sastavnidiodokumentacijepredmeta</w:t>
      </w:r>
      <w:r>
        <w:t>javne</w:t>
      </w:r>
      <w:r>
        <w:rPr>
          <w:spacing w:val="-1"/>
        </w:rPr>
        <w:t>nabavke</w:t>
      </w:r>
      <w:r>
        <w:t>tj.</w:t>
      </w:r>
      <w:r>
        <w:rPr>
          <w:spacing w:val="-1"/>
        </w:rPr>
        <w:t>zahtjeva</w:t>
      </w:r>
      <w:r>
        <w:t>za</w:t>
      </w:r>
      <w:r>
        <w:rPr>
          <w:spacing w:val="-1"/>
        </w:rPr>
        <w:t>dostavljanjeponuda.</w:t>
      </w:r>
    </w:p>
    <w:p w:rsidR="00A87A97" w:rsidRDefault="00A87A97" w:rsidP="00A87A97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A87A97" w:rsidRDefault="00A87A97" w:rsidP="00A87A97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A87A97" w:rsidRDefault="00A87A97" w:rsidP="00A87A97">
      <w:pPr>
        <w:pStyle w:val="BodyText"/>
        <w:jc w:val="both"/>
      </w:pPr>
      <w:r>
        <w:t xml:space="preserve">Potpis </w:t>
      </w:r>
      <w:r>
        <w:rPr>
          <w:spacing w:val="-1"/>
        </w:rPr>
        <w:t>ovlašćenoglica</w:t>
      </w:r>
    </w:p>
    <w:p w:rsidR="00A87A97" w:rsidRDefault="00A87A97" w:rsidP="00A87A9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87A97" w:rsidRDefault="00A87A97" w:rsidP="00A87A97">
      <w:pPr>
        <w:spacing w:before="2"/>
        <w:rPr>
          <w:rFonts w:ascii="Times New Roman" w:eastAsia="Times New Roman" w:hAnsi="Times New Roman" w:cs="Times New Roman"/>
          <w:sz w:val="27"/>
          <w:szCs w:val="27"/>
        </w:rPr>
      </w:pPr>
    </w:p>
    <w:p w:rsidR="00A87A97" w:rsidRDefault="0061132C" w:rsidP="00A87A97">
      <w:pPr>
        <w:spacing w:line="20" w:lineRule="atLeast"/>
        <w:ind w:left="111"/>
        <w:rPr>
          <w:rFonts w:ascii="Times New Roman" w:eastAsia="Times New Roman" w:hAnsi="Times New Roman" w:cs="Times New Roman"/>
          <w:sz w:val="2"/>
          <w:szCs w:val="2"/>
        </w:rPr>
      </w:pPr>
      <w:r w:rsidRPr="0061132C">
        <w:rPr>
          <w:noProof/>
          <w:lang/>
        </w:rPr>
      </w:r>
      <w:r w:rsidRPr="0061132C">
        <w:rPr>
          <w:noProof/>
          <w:lang/>
        </w:rPr>
        <w:pict>
          <v:group id="Group 5" o:spid="_x0000_s1032" style="width:216.5pt;height:.5pt;mso-position-horizontal-relative:char;mso-position-vertical-relative:line" coordorigin="5,5" coordsize="432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">
            <v:group id="Group 6" o:spid="_x0000_s1027" style="position:absolute;left:5;top:5;width:4320;height:2" coordorigin="5,5" coordsize="43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<v:shape id="Freeform 8" o:spid="_x0000_s1028" style="position:absolute;left:5;top:5;width:4320;height:2;visibility:visible" coordsize="4320,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Wryb8A&#10;AADaAAAADwAAAGRycy9kb3ducmV2LnhtbERPTYvCMBC9C/6HMAt7EU1dVJZqFBEV8SLWRfA2NGNb&#10;tpmEJtb6781hYY+P971YdaYWLTW+sqxgPEpAEOdWV1wo+Lnsht8gfEDWWFsmBS/ysFr2ewtMtX3y&#10;mdosFCKGsE9RQRmCS6X0eUkG/cg64sjdbWMwRNgUUjf4jOGmll9JMpMGK44NJTralJT/Zg+j4HjI&#10;WrxOHoP9Fm/Z1B3vzuFJqc+Pbj0HEagL/+I/90EriFvjlXgD5PIN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o9avJvwAAANoAAAAPAAAAAAAAAAAAAAAAAJgCAABkcnMvZG93bnJl&#10;di54bWxQSwUGAAAAAAQABAD1AAAAhAMAAAAA&#10;" adj="-11796480,,5400" path="m,l4320,e" filled="f" strokeweight=".48pt">
                <v:stroke joinstyle="round"/>
                <v:formulas/>
                <v:path arrowok="t" o:connecttype="custom" o:connectlocs="0,0;4320,0" o:connectangles="0,0" textboxrect="0,0,4320,2"/>
                <v:textbox>
                  <w:txbxContent>
                    <w:p w:rsidR="00AF2BF1" w:rsidRDefault="00AF2BF1" w:rsidP="00A87A97">
                      <w:pPr>
                        <w:rPr>
                          <w:rFonts w:eastAsia="Times New Roman"/>
                        </w:rPr>
                      </w:pP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A87A97" w:rsidRDefault="00A87A97" w:rsidP="00DF7657">
      <w:pPr>
        <w:tabs>
          <w:tab w:val="left" w:pos="5409"/>
        </w:tabs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ab/>
      </w:r>
    </w:p>
    <w:p w:rsidR="00A87A97" w:rsidRDefault="00A87A97" w:rsidP="00A87A97">
      <w:pPr>
        <w:pStyle w:val="BodyText"/>
        <w:spacing w:before="69"/>
        <w:rPr>
          <w:rFonts w:cs="Times New Roman"/>
        </w:rPr>
      </w:pPr>
      <w:r>
        <w:rPr>
          <w:spacing w:val="-1"/>
        </w:rPr>
        <w:t>Datum</w:t>
      </w:r>
      <w:r>
        <w:t xml:space="preserve"> i mjesto </w:t>
      </w:r>
      <w:r>
        <w:rPr>
          <w:spacing w:val="-1"/>
        </w:rPr>
        <w:t>potpisivanja</w:t>
      </w:r>
    </w:p>
    <w:p w:rsidR="00A87A97" w:rsidRDefault="00A87A97" w:rsidP="00A87A9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87A97" w:rsidRDefault="00A87A97" w:rsidP="00A87A97">
      <w:pPr>
        <w:spacing w:before="2"/>
        <w:rPr>
          <w:rFonts w:ascii="Times New Roman" w:eastAsia="Times New Roman" w:hAnsi="Times New Roman" w:cs="Times New Roman"/>
          <w:sz w:val="27"/>
          <w:szCs w:val="27"/>
        </w:rPr>
      </w:pPr>
    </w:p>
    <w:p w:rsidR="00A87A97" w:rsidRDefault="0061132C" w:rsidP="00A87A97">
      <w:pPr>
        <w:spacing w:line="20" w:lineRule="atLeast"/>
        <w:ind w:left="111"/>
        <w:rPr>
          <w:rFonts w:ascii="Times New Roman" w:eastAsia="Times New Roman" w:hAnsi="Times New Roman" w:cs="Times New Roman"/>
          <w:sz w:val="2"/>
          <w:szCs w:val="2"/>
        </w:rPr>
      </w:pPr>
      <w:r w:rsidRPr="0061132C">
        <w:rPr>
          <w:noProof/>
          <w:lang/>
        </w:rPr>
      </w:r>
      <w:r w:rsidRPr="0061132C">
        <w:rPr>
          <w:noProof/>
          <w:lang/>
        </w:rPr>
        <w:pict>
          <v:group id="Group 2" o:spid="_x0000_s1029" style="width:210.5pt;height:.5pt;mso-position-horizontal-relative:char;mso-position-vertical-relative:line" coordorigin="5,5" coordsize="420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">
            <v:group id="Group 3" o:spid="_x0000_s1030" style="position:absolute;left:5;top:5;width:4200;height:2" coordorigin="5,5" coordsize="420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<v:shape id="Freeform 4" o:spid="_x0000_s1031" style="position:absolute;left:5;top:5;width:4200;height:2;visibility:visible" coordsize="4200,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GMtcMA&#10;AADaAAAADwAAAGRycy9kb3ducmV2LnhtbESPT2sCMRTE70K/Q3iF3txsSxXZGqUtCF7Eutv2/Ny8&#10;/UM3L2sSdf32piB4HGbmN8x8OZhOnMj51rKC5yQFQVxa3XKt4LtYjWcgfEDW2FkmBRfysFw8jOaY&#10;aXvmHZ3yUIsIYZ+hgiaEPpPSlw0Z9IntiaNXWWcwROlqqR2eI9x08iVNp9Jgy3GhwZ4+Gyr/8qNR&#10;UB9Wu49K72k7KYav/Kdyxe9mr9TT4/D+BiLQEO7hW3utFbzC/5V4A+Ti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dGMtcMAAADaAAAADwAAAAAAAAAAAAAAAACYAgAAZHJzL2Rv&#10;d25yZXYueG1sUEsFBgAAAAAEAAQA9QAAAIgDAAAAAA==&#10;" adj="-11796480,,5400" path="m,l4200,e" filled="f" strokeweight=".48pt">
                <v:stroke joinstyle="round"/>
                <v:formulas/>
                <v:path arrowok="t" o:connecttype="custom" o:connectlocs="0,0;4200,0" o:connectangles="0,0" textboxrect="0,0,4200,2"/>
                <v:textbox>
                  <w:txbxContent>
                    <w:p w:rsidR="00AF2BF1" w:rsidRDefault="00AF2BF1" w:rsidP="00A87A97">
                      <w:pPr>
                        <w:rPr>
                          <w:rFonts w:eastAsia="Times New Roman"/>
                        </w:rPr>
                      </w:pP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A87A97" w:rsidRDefault="00A87A97" w:rsidP="00A87A9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87A97" w:rsidRDefault="00A87A97" w:rsidP="00A87A9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87A97" w:rsidRDefault="00A87A97" w:rsidP="00A87A97">
      <w:pPr>
        <w:pStyle w:val="BodyText"/>
        <w:spacing w:before="210"/>
        <w:ind w:left="1715" w:right="1716"/>
        <w:jc w:val="center"/>
      </w:pPr>
      <w:r>
        <w:t>M P</w:t>
      </w:r>
    </w:p>
    <w:p w:rsidR="00FE2FA2" w:rsidRDefault="00FE2FA2" w:rsidP="00A87A97">
      <w:pPr>
        <w:pStyle w:val="BodyText"/>
        <w:spacing w:before="210"/>
        <w:ind w:left="1715" w:right="1716"/>
        <w:jc w:val="center"/>
        <w:rPr>
          <w:rFonts w:cs="Times New Roman"/>
        </w:rPr>
      </w:pPr>
    </w:p>
    <w:p w:rsidR="00E75536" w:rsidRDefault="00E75536" w:rsidP="00A87A97">
      <w:pPr>
        <w:pStyle w:val="BodyText"/>
        <w:spacing w:before="210"/>
        <w:ind w:left="1715" w:right="1716"/>
        <w:jc w:val="center"/>
        <w:rPr>
          <w:rFonts w:cs="Times New Roman"/>
        </w:rPr>
      </w:pPr>
    </w:p>
    <w:p w:rsidR="00FE2FA2" w:rsidRPr="00FE2FA2" w:rsidRDefault="00FE2FA2" w:rsidP="00FE2FA2">
      <w:pPr>
        <w:keepNext/>
        <w:keepLines/>
        <w:widowControl w:val="0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F2F2F2"/>
        <w:suppressAutoHyphens/>
        <w:spacing w:before="200" w:after="0" w:line="240" w:lineRule="auto"/>
        <w:jc w:val="center"/>
        <w:rPr>
          <w:rFonts w:ascii="Times New Roman" w:eastAsia="SimSun" w:hAnsi="Times New Roman" w:cs="Times New Roman"/>
          <w:color w:val="000000"/>
          <w:kern w:val="1"/>
          <w:sz w:val="24"/>
          <w:szCs w:val="24"/>
          <w:lang w:eastAsia="hi-IN" w:bidi="hi-IN"/>
        </w:rPr>
      </w:pPr>
      <w:r w:rsidRPr="00FE2FA2">
        <w:rPr>
          <w:rFonts w:ascii="Times New Roman" w:eastAsia="SimSun" w:hAnsi="Times New Roman" w:cs="Times New Roman"/>
          <w:b/>
          <w:bCs/>
          <w:color w:val="000000"/>
          <w:kern w:val="1"/>
          <w:sz w:val="24"/>
          <w:szCs w:val="24"/>
          <w:lang w:eastAsia="hi-IN" w:bidi="hi-IN"/>
        </w:rPr>
        <w:t>NASLOVNA STRANA PONUDE</w:t>
      </w:r>
    </w:p>
    <w:p w:rsidR="00FE2FA2" w:rsidRPr="00FE2FA2" w:rsidRDefault="00FE2FA2" w:rsidP="00FE2FA2">
      <w:pPr>
        <w:widowControl w:val="0"/>
        <w:tabs>
          <w:tab w:val="left" w:pos="1950"/>
        </w:tabs>
        <w:suppressAutoHyphens/>
        <w:spacing w:after="0" w:line="240" w:lineRule="auto"/>
        <w:jc w:val="both"/>
        <w:rPr>
          <w:rFonts w:ascii="Times New Roman" w:eastAsia="SimSun" w:hAnsi="Times New Roman" w:cs="Times New Roman"/>
          <w:color w:val="000000"/>
          <w:kern w:val="1"/>
          <w:sz w:val="24"/>
          <w:szCs w:val="24"/>
          <w:lang w:eastAsia="hi-IN" w:bidi="hi-IN"/>
        </w:rPr>
      </w:pPr>
    </w:p>
    <w:p w:rsidR="00FE2FA2" w:rsidRPr="00FE2FA2" w:rsidRDefault="00FE2FA2" w:rsidP="00FE2FA2">
      <w:pPr>
        <w:widowControl w:val="0"/>
        <w:tabs>
          <w:tab w:val="left" w:pos="1950"/>
        </w:tabs>
        <w:suppressAutoHyphens/>
        <w:spacing w:after="0" w:line="240" w:lineRule="auto"/>
        <w:jc w:val="both"/>
        <w:rPr>
          <w:rFonts w:ascii="Times New Roman" w:eastAsia="SimSun" w:hAnsi="Times New Roman" w:cs="Times New Roman"/>
          <w:color w:val="000000"/>
          <w:kern w:val="1"/>
          <w:sz w:val="24"/>
          <w:szCs w:val="24"/>
          <w:lang w:eastAsia="hi-IN" w:bidi="hi-IN"/>
        </w:rPr>
      </w:pPr>
    </w:p>
    <w:p w:rsidR="00FE2FA2" w:rsidRPr="00FE2FA2" w:rsidRDefault="00FE2FA2" w:rsidP="00FE2FA2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Times New Roman"/>
          <w:color w:val="000000"/>
          <w:kern w:val="1"/>
          <w:sz w:val="24"/>
          <w:szCs w:val="24"/>
          <w:lang w:eastAsia="hi-IN" w:bidi="hi-IN"/>
        </w:rPr>
      </w:pPr>
      <w:r w:rsidRPr="00FE2FA2">
        <w:rPr>
          <w:rFonts w:ascii="Times New Roman" w:eastAsia="SimSun" w:hAnsi="Times New Roman" w:cs="Times New Roman"/>
          <w:color w:val="000000"/>
          <w:kern w:val="1"/>
          <w:sz w:val="24"/>
          <w:szCs w:val="24"/>
          <w:u w:val="single"/>
          <w:lang w:eastAsia="hi-IN" w:bidi="hi-IN"/>
        </w:rPr>
        <w:t xml:space="preserve">             (</w:t>
      </w:r>
      <w:r w:rsidRPr="00FE2FA2">
        <w:rPr>
          <w:rFonts w:ascii="Times New Roman" w:eastAsia="SimSun" w:hAnsi="Times New Roman" w:cs="Times New Roman"/>
          <w:i/>
          <w:iCs/>
          <w:color w:val="000000"/>
          <w:kern w:val="1"/>
          <w:sz w:val="24"/>
          <w:szCs w:val="24"/>
          <w:u w:val="single"/>
          <w:lang w:eastAsia="hi-IN" w:bidi="hi-IN"/>
        </w:rPr>
        <w:t>naziv ponuđača</w:t>
      </w:r>
      <w:r w:rsidRPr="00FE2FA2">
        <w:rPr>
          <w:rFonts w:ascii="Times New Roman" w:eastAsia="SimSun" w:hAnsi="Times New Roman" w:cs="Times New Roman"/>
          <w:color w:val="000000"/>
          <w:kern w:val="1"/>
          <w:sz w:val="24"/>
          <w:szCs w:val="24"/>
          <w:u w:val="single"/>
          <w:lang w:eastAsia="hi-IN" w:bidi="hi-IN"/>
        </w:rPr>
        <w:t>)</w:t>
      </w:r>
      <w:r w:rsidRPr="00FE2FA2">
        <w:rPr>
          <w:rFonts w:ascii="Times New Roman" w:eastAsia="SimSun" w:hAnsi="Times New Roman" w:cs="Times New Roman"/>
          <w:color w:val="000000"/>
          <w:kern w:val="1"/>
          <w:sz w:val="24"/>
          <w:szCs w:val="24"/>
          <w:u w:val="single"/>
          <w:lang w:eastAsia="hi-IN" w:bidi="hi-IN"/>
        </w:rPr>
        <w:tab/>
      </w:r>
      <w:r w:rsidRPr="00FE2FA2">
        <w:rPr>
          <w:rFonts w:ascii="Times New Roman" w:eastAsia="SimSun" w:hAnsi="Times New Roman" w:cs="Times New Roman"/>
          <w:color w:val="000000"/>
          <w:kern w:val="1"/>
          <w:sz w:val="24"/>
          <w:szCs w:val="24"/>
          <w:u w:val="single"/>
          <w:lang w:eastAsia="hi-IN" w:bidi="hi-IN"/>
        </w:rPr>
        <w:tab/>
      </w:r>
    </w:p>
    <w:p w:rsidR="00FE2FA2" w:rsidRPr="00FE2FA2" w:rsidRDefault="00FE2FA2" w:rsidP="00FE2FA2">
      <w:pPr>
        <w:widowControl w:val="0"/>
        <w:tabs>
          <w:tab w:val="left" w:pos="1950"/>
        </w:tabs>
        <w:suppressAutoHyphens/>
        <w:spacing w:after="0" w:line="240" w:lineRule="auto"/>
        <w:jc w:val="center"/>
        <w:rPr>
          <w:rFonts w:ascii="Times New Roman" w:eastAsia="SimSun" w:hAnsi="Times New Roman" w:cs="Times New Roman"/>
          <w:color w:val="000000"/>
          <w:kern w:val="1"/>
          <w:sz w:val="24"/>
          <w:szCs w:val="24"/>
          <w:u w:val="single"/>
          <w:lang w:eastAsia="hi-IN" w:bidi="hi-IN"/>
        </w:rPr>
      </w:pPr>
      <w:r w:rsidRPr="00FE2FA2">
        <w:rPr>
          <w:rFonts w:ascii="Times New Roman" w:eastAsia="SimSun" w:hAnsi="Times New Roman" w:cs="Times New Roman"/>
          <w:color w:val="000000"/>
          <w:kern w:val="1"/>
          <w:sz w:val="24"/>
          <w:szCs w:val="24"/>
          <w:lang w:eastAsia="hi-IN" w:bidi="hi-IN"/>
        </w:rPr>
        <w:t>podnosi</w:t>
      </w:r>
    </w:p>
    <w:p w:rsidR="00FE2FA2" w:rsidRPr="00FE2FA2" w:rsidRDefault="00A03074" w:rsidP="00FE2FA2">
      <w:pPr>
        <w:widowControl w:val="0"/>
        <w:tabs>
          <w:tab w:val="left" w:pos="1950"/>
        </w:tabs>
        <w:suppressAutoHyphens/>
        <w:spacing w:after="0" w:line="240" w:lineRule="auto"/>
        <w:jc w:val="right"/>
        <w:rPr>
          <w:rFonts w:ascii="Times New Roman" w:eastAsia="SimSun" w:hAnsi="Times New Roman" w:cs="Times New Roman"/>
          <w:color w:val="000000"/>
          <w:kern w:val="1"/>
          <w:sz w:val="24"/>
          <w:szCs w:val="24"/>
          <w:u w:val="single"/>
          <w:lang w:eastAsia="hi-IN" w:bidi="hi-IN"/>
        </w:rPr>
      </w:pPr>
      <w:r>
        <w:rPr>
          <w:rFonts w:ascii="Times New Roman" w:eastAsia="SimSun" w:hAnsi="Times New Roman" w:cs="Times New Roman"/>
          <w:color w:val="000000"/>
          <w:kern w:val="1"/>
          <w:sz w:val="24"/>
          <w:szCs w:val="24"/>
          <w:u w:val="single"/>
          <w:lang w:eastAsia="hi-IN" w:bidi="hi-IN"/>
        </w:rPr>
        <w:t>Doo“Parking Servis Budva“Budva</w:t>
      </w:r>
      <w:r w:rsidR="00FE2FA2" w:rsidRPr="00FE2FA2">
        <w:rPr>
          <w:rFonts w:ascii="Times New Roman" w:eastAsia="SimSun" w:hAnsi="Times New Roman" w:cs="Times New Roman"/>
          <w:color w:val="000000"/>
          <w:kern w:val="1"/>
          <w:sz w:val="24"/>
          <w:szCs w:val="24"/>
          <w:u w:val="single"/>
          <w:lang w:eastAsia="hi-IN" w:bidi="hi-IN"/>
        </w:rPr>
        <w:tab/>
      </w:r>
    </w:p>
    <w:p w:rsidR="00FE2FA2" w:rsidRPr="00FE2FA2" w:rsidRDefault="00FE2FA2" w:rsidP="00FE2FA2">
      <w:pPr>
        <w:widowControl w:val="0"/>
        <w:tabs>
          <w:tab w:val="left" w:pos="1950"/>
        </w:tabs>
        <w:suppressAutoHyphens/>
        <w:spacing w:after="0" w:line="240" w:lineRule="auto"/>
        <w:jc w:val="right"/>
        <w:rPr>
          <w:rFonts w:ascii="Times New Roman" w:eastAsia="SimSun" w:hAnsi="Times New Roman" w:cs="Times New Roman"/>
          <w:color w:val="000000"/>
          <w:kern w:val="1"/>
          <w:sz w:val="24"/>
          <w:szCs w:val="24"/>
          <w:u w:val="single"/>
          <w:lang w:eastAsia="hi-IN" w:bidi="hi-IN"/>
        </w:rPr>
      </w:pPr>
    </w:p>
    <w:p w:rsidR="00FE2FA2" w:rsidRPr="00FE2FA2" w:rsidRDefault="00FE2FA2" w:rsidP="00FE2FA2">
      <w:pPr>
        <w:widowControl w:val="0"/>
        <w:tabs>
          <w:tab w:val="left" w:pos="1950"/>
        </w:tabs>
        <w:suppressAutoHyphens/>
        <w:spacing w:after="0" w:line="240" w:lineRule="auto"/>
        <w:jc w:val="right"/>
        <w:rPr>
          <w:rFonts w:ascii="Times New Roman" w:eastAsia="SimSun" w:hAnsi="Times New Roman" w:cs="Times New Roman"/>
          <w:color w:val="000000"/>
          <w:kern w:val="1"/>
          <w:sz w:val="24"/>
          <w:szCs w:val="24"/>
          <w:u w:val="single"/>
          <w:lang w:eastAsia="hi-IN" w:bidi="hi-IN"/>
        </w:rPr>
      </w:pPr>
    </w:p>
    <w:p w:rsidR="00FE2FA2" w:rsidRPr="00FE2FA2" w:rsidRDefault="00FE2FA2" w:rsidP="00FE2FA2">
      <w:pPr>
        <w:widowControl w:val="0"/>
        <w:tabs>
          <w:tab w:val="left" w:pos="1950"/>
        </w:tabs>
        <w:suppressAutoHyphens/>
        <w:spacing w:after="0" w:line="240" w:lineRule="auto"/>
        <w:jc w:val="right"/>
        <w:rPr>
          <w:rFonts w:ascii="Times New Roman" w:eastAsia="SimSun" w:hAnsi="Times New Roman" w:cs="Times New Roman"/>
          <w:color w:val="000000"/>
          <w:kern w:val="1"/>
          <w:sz w:val="24"/>
          <w:szCs w:val="24"/>
          <w:u w:val="single"/>
          <w:lang w:eastAsia="hi-IN" w:bidi="hi-IN"/>
        </w:rPr>
      </w:pPr>
    </w:p>
    <w:p w:rsidR="00FE2FA2" w:rsidRPr="00FE2FA2" w:rsidRDefault="00FE2FA2" w:rsidP="00FE2FA2">
      <w:pPr>
        <w:widowControl w:val="0"/>
        <w:tabs>
          <w:tab w:val="left" w:pos="1950"/>
        </w:tabs>
        <w:suppressAutoHyphens/>
        <w:spacing w:after="0" w:line="240" w:lineRule="auto"/>
        <w:jc w:val="right"/>
        <w:rPr>
          <w:rFonts w:ascii="Times New Roman" w:eastAsia="SimSun" w:hAnsi="Times New Roman" w:cs="Times New Roman"/>
          <w:color w:val="000000"/>
          <w:kern w:val="1"/>
          <w:sz w:val="24"/>
          <w:szCs w:val="24"/>
          <w:u w:val="single"/>
          <w:lang w:eastAsia="hi-IN" w:bidi="hi-IN"/>
        </w:rPr>
      </w:pPr>
    </w:p>
    <w:p w:rsidR="00FE2FA2" w:rsidRPr="00FE2FA2" w:rsidRDefault="00FE2FA2" w:rsidP="00FE2FA2">
      <w:pPr>
        <w:widowControl w:val="0"/>
        <w:tabs>
          <w:tab w:val="left" w:pos="1950"/>
        </w:tabs>
        <w:suppressAutoHyphens/>
        <w:spacing w:after="0" w:line="240" w:lineRule="auto"/>
        <w:jc w:val="right"/>
        <w:rPr>
          <w:rFonts w:ascii="Times New Roman" w:eastAsia="SimSun" w:hAnsi="Times New Roman" w:cs="Times New Roman"/>
          <w:color w:val="000000"/>
          <w:kern w:val="1"/>
          <w:sz w:val="24"/>
          <w:szCs w:val="24"/>
          <w:u w:val="single"/>
          <w:lang w:eastAsia="hi-IN" w:bidi="hi-IN"/>
        </w:rPr>
      </w:pPr>
    </w:p>
    <w:p w:rsidR="00FE2FA2" w:rsidRPr="00FE2FA2" w:rsidRDefault="00FE2FA2" w:rsidP="00FE2FA2">
      <w:pPr>
        <w:widowControl w:val="0"/>
        <w:tabs>
          <w:tab w:val="left" w:pos="1950"/>
        </w:tabs>
        <w:suppressAutoHyphens/>
        <w:spacing w:after="0" w:line="240" w:lineRule="auto"/>
        <w:jc w:val="right"/>
        <w:rPr>
          <w:rFonts w:ascii="Times New Roman" w:eastAsia="SimSun" w:hAnsi="Times New Roman" w:cs="Times New Roman"/>
          <w:color w:val="000000"/>
          <w:kern w:val="1"/>
          <w:sz w:val="24"/>
          <w:szCs w:val="24"/>
          <w:lang w:eastAsia="hi-IN" w:bidi="hi-IN"/>
        </w:rPr>
      </w:pPr>
    </w:p>
    <w:p w:rsidR="00FE2FA2" w:rsidRPr="00FE2FA2" w:rsidRDefault="00FE2FA2" w:rsidP="00FE2FA2">
      <w:pPr>
        <w:widowControl w:val="0"/>
        <w:tabs>
          <w:tab w:val="left" w:pos="1950"/>
        </w:tabs>
        <w:suppressAutoHyphens/>
        <w:spacing w:after="0" w:line="240" w:lineRule="auto"/>
        <w:jc w:val="center"/>
        <w:rPr>
          <w:rFonts w:ascii="Times New Roman" w:eastAsia="SimSun" w:hAnsi="Times New Roman" w:cs="Times New Roman"/>
          <w:b/>
          <w:bCs/>
          <w:color w:val="000000"/>
          <w:kern w:val="1"/>
          <w:sz w:val="24"/>
          <w:szCs w:val="24"/>
          <w:lang w:eastAsia="hi-IN" w:bidi="hi-IN"/>
        </w:rPr>
      </w:pPr>
      <w:r w:rsidRPr="00FE2FA2">
        <w:rPr>
          <w:rFonts w:ascii="Times New Roman" w:eastAsia="SimSun" w:hAnsi="Times New Roman" w:cs="Times New Roman"/>
          <w:b/>
          <w:bCs/>
          <w:color w:val="000000"/>
          <w:kern w:val="1"/>
          <w:sz w:val="24"/>
          <w:szCs w:val="24"/>
          <w:lang w:eastAsia="hi-IN" w:bidi="hi-IN"/>
        </w:rPr>
        <w:t>P O N U D U</w:t>
      </w:r>
    </w:p>
    <w:p w:rsidR="00FE2FA2" w:rsidRPr="00FE2FA2" w:rsidRDefault="00EA191F" w:rsidP="00FE2FA2">
      <w:pPr>
        <w:widowControl w:val="0"/>
        <w:tabs>
          <w:tab w:val="left" w:pos="1950"/>
        </w:tabs>
        <w:suppressAutoHyphens/>
        <w:spacing w:after="0" w:line="240" w:lineRule="auto"/>
        <w:jc w:val="center"/>
        <w:rPr>
          <w:rFonts w:ascii="Times New Roman" w:eastAsia="SimSun" w:hAnsi="Times New Roman" w:cs="Times New Roman"/>
          <w:b/>
          <w:bCs/>
          <w:color w:val="000000"/>
          <w:kern w:val="1"/>
          <w:sz w:val="24"/>
          <w:szCs w:val="24"/>
          <w:lang w:eastAsia="hi-IN" w:bidi="hi-IN"/>
        </w:rPr>
      </w:pPr>
      <w:r>
        <w:rPr>
          <w:rFonts w:ascii="Times New Roman" w:eastAsia="SimSun" w:hAnsi="Times New Roman" w:cs="Times New Roman"/>
          <w:b/>
          <w:bCs/>
          <w:color w:val="000000"/>
          <w:kern w:val="1"/>
          <w:sz w:val="24"/>
          <w:szCs w:val="24"/>
          <w:lang w:eastAsia="hi-IN" w:bidi="hi-IN"/>
        </w:rPr>
        <w:t xml:space="preserve">po Zahtjevu broj </w:t>
      </w:r>
      <w:r w:rsidR="00BA150A">
        <w:rPr>
          <w:rFonts w:ascii="Times New Roman" w:eastAsia="SimSun" w:hAnsi="Times New Roman" w:cs="Times New Roman"/>
          <w:b/>
          <w:bCs/>
          <w:color w:val="000000"/>
          <w:kern w:val="1"/>
          <w:sz w:val="24"/>
          <w:szCs w:val="24"/>
          <w:lang w:eastAsia="hi-IN" w:bidi="hi-IN"/>
        </w:rPr>
        <w:t>040 od 28.01.2019</w:t>
      </w:r>
      <w:r w:rsidR="00FE2FA2" w:rsidRPr="00FE2FA2">
        <w:rPr>
          <w:rFonts w:ascii="Times New Roman" w:eastAsia="SimSun" w:hAnsi="Times New Roman" w:cs="Times New Roman"/>
          <w:b/>
          <w:bCs/>
          <w:color w:val="000000"/>
          <w:kern w:val="1"/>
          <w:sz w:val="24"/>
          <w:szCs w:val="24"/>
          <w:lang w:eastAsia="hi-IN" w:bidi="hi-IN"/>
        </w:rPr>
        <w:t xml:space="preserve"> godine </w:t>
      </w:r>
    </w:p>
    <w:p w:rsidR="00FE2FA2" w:rsidRPr="00FE2FA2" w:rsidRDefault="00FE2FA2" w:rsidP="00FE2FA2">
      <w:pPr>
        <w:widowControl w:val="0"/>
        <w:tabs>
          <w:tab w:val="left" w:pos="1950"/>
        </w:tabs>
        <w:suppressAutoHyphens/>
        <w:spacing w:after="0" w:line="240" w:lineRule="auto"/>
        <w:jc w:val="center"/>
        <w:rPr>
          <w:rFonts w:ascii="Times New Roman" w:eastAsia="SimSun" w:hAnsi="Times New Roman" w:cs="Times New Roman"/>
          <w:color w:val="000000"/>
          <w:kern w:val="1"/>
          <w:sz w:val="24"/>
          <w:szCs w:val="24"/>
          <w:lang w:eastAsia="hi-IN" w:bidi="hi-IN"/>
        </w:rPr>
      </w:pPr>
      <w:r w:rsidRPr="00FE2FA2">
        <w:rPr>
          <w:rFonts w:ascii="Times New Roman" w:eastAsia="SimSun" w:hAnsi="Times New Roman" w:cs="Times New Roman"/>
          <w:b/>
          <w:bCs/>
          <w:color w:val="000000"/>
          <w:kern w:val="1"/>
          <w:sz w:val="24"/>
          <w:szCs w:val="24"/>
          <w:lang w:eastAsia="hi-IN" w:bidi="hi-IN"/>
        </w:rPr>
        <w:t xml:space="preserve">za  </w:t>
      </w:r>
      <w:r w:rsidR="007F4616">
        <w:rPr>
          <w:rFonts w:ascii="Times New Roman" w:eastAsia="SimSun" w:hAnsi="Times New Roman" w:cs="Times New Roman"/>
          <w:b/>
          <w:bCs/>
          <w:color w:val="000000"/>
          <w:kern w:val="1"/>
          <w:sz w:val="26"/>
          <w:szCs w:val="26"/>
          <w:lang w:val="it-IT" w:eastAsia="hi-IN" w:bidi="hi-IN"/>
        </w:rPr>
        <w:t>nabavku naplatnog objekta (kućica)</w:t>
      </w:r>
    </w:p>
    <w:p w:rsidR="00FE2FA2" w:rsidRPr="00FE2FA2" w:rsidRDefault="00FE2FA2" w:rsidP="00FE2FA2">
      <w:pPr>
        <w:widowControl w:val="0"/>
        <w:tabs>
          <w:tab w:val="left" w:pos="1950"/>
        </w:tabs>
        <w:suppressAutoHyphens/>
        <w:spacing w:after="0" w:line="240" w:lineRule="auto"/>
        <w:jc w:val="center"/>
        <w:rPr>
          <w:rFonts w:ascii="Times New Roman" w:eastAsia="SimSun" w:hAnsi="Times New Roman" w:cs="Times New Roman"/>
          <w:b/>
          <w:bCs/>
          <w:color w:val="000000"/>
          <w:kern w:val="1"/>
          <w:sz w:val="24"/>
          <w:szCs w:val="24"/>
          <w:lang w:eastAsia="hi-IN" w:bidi="hi-IN"/>
        </w:rPr>
      </w:pPr>
    </w:p>
    <w:p w:rsidR="00FE2FA2" w:rsidRPr="00FE2FA2" w:rsidRDefault="00FE2FA2" w:rsidP="00FE2FA2">
      <w:pPr>
        <w:widowControl w:val="0"/>
        <w:tabs>
          <w:tab w:val="left" w:pos="1950"/>
        </w:tabs>
        <w:suppressAutoHyphens/>
        <w:spacing w:after="0" w:line="240" w:lineRule="auto"/>
        <w:jc w:val="center"/>
        <w:rPr>
          <w:rFonts w:ascii="Times New Roman" w:eastAsia="SimSun" w:hAnsi="Times New Roman" w:cs="Times New Roman"/>
          <w:b/>
          <w:bCs/>
          <w:color w:val="000000"/>
          <w:kern w:val="1"/>
          <w:sz w:val="24"/>
          <w:szCs w:val="24"/>
          <w:lang w:eastAsia="hi-IN" w:bidi="hi-IN"/>
        </w:rPr>
      </w:pPr>
    </w:p>
    <w:p w:rsidR="00FE2FA2" w:rsidRPr="00FE2FA2" w:rsidRDefault="00FE2FA2" w:rsidP="00FE2FA2">
      <w:pPr>
        <w:widowControl w:val="0"/>
        <w:tabs>
          <w:tab w:val="left" w:pos="1950"/>
        </w:tabs>
        <w:suppressAutoHyphens/>
        <w:spacing w:after="0" w:line="240" w:lineRule="auto"/>
        <w:jc w:val="center"/>
        <w:rPr>
          <w:rFonts w:ascii="Times New Roman" w:eastAsia="SimSun" w:hAnsi="Times New Roman" w:cs="Times New Roman"/>
          <w:b/>
          <w:bCs/>
          <w:color w:val="000000"/>
          <w:kern w:val="1"/>
          <w:sz w:val="24"/>
          <w:szCs w:val="24"/>
          <w:lang w:eastAsia="hi-IN" w:bidi="hi-IN"/>
        </w:rPr>
      </w:pPr>
    </w:p>
    <w:p w:rsidR="00FE2FA2" w:rsidRPr="00FE2FA2" w:rsidRDefault="00FE2FA2" w:rsidP="00FE2FA2">
      <w:pPr>
        <w:widowControl w:val="0"/>
        <w:tabs>
          <w:tab w:val="left" w:pos="1950"/>
        </w:tabs>
        <w:suppressAutoHyphens/>
        <w:spacing w:after="0" w:line="240" w:lineRule="auto"/>
        <w:jc w:val="center"/>
        <w:rPr>
          <w:rFonts w:ascii="Times New Roman" w:eastAsia="SimSun" w:hAnsi="Times New Roman" w:cs="Times New Roman"/>
          <w:b/>
          <w:bCs/>
          <w:color w:val="000000"/>
          <w:kern w:val="1"/>
          <w:sz w:val="24"/>
          <w:szCs w:val="24"/>
          <w:lang w:eastAsia="hi-IN" w:bidi="hi-IN"/>
        </w:rPr>
      </w:pPr>
    </w:p>
    <w:p w:rsidR="00FE2FA2" w:rsidRPr="00FE2FA2" w:rsidRDefault="00FE2FA2" w:rsidP="00FE2FA2">
      <w:pPr>
        <w:widowControl w:val="0"/>
        <w:tabs>
          <w:tab w:val="left" w:pos="1950"/>
        </w:tabs>
        <w:suppressAutoHyphens/>
        <w:spacing w:after="0" w:line="240" w:lineRule="auto"/>
        <w:jc w:val="center"/>
        <w:rPr>
          <w:rFonts w:ascii="Times New Roman" w:eastAsia="SimSun" w:hAnsi="Times New Roman" w:cs="Times New Roman"/>
          <w:b/>
          <w:bCs/>
          <w:color w:val="000000"/>
          <w:kern w:val="1"/>
          <w:sz w:val="24"/>
          <w:szCs w:val="24"/>
          <w:lang w:eastAsia="hi-IN" w:bidi="hi-IN"/>
        </w:rPr>
      </w:pPr>
    </w:p>
    <w:p w:rsidR="00FE2FA2" w:rsidRPr="00FE2FA2" w:rsidRDefault="00FE2FA2" w:rsidP="00FE2FA2">
      <w:pPr>
        <w:widowControl w:val="0"/>
        <w:tabs>
          <w:tab w:val="left" w:pos="1950"/>
        </w:tabs>
        <w:suppressAutoHyphens/>
        <w:spacing w:after="0" w:line="240" w:lineRule="auto"/>
        <w:jc w:val="center"/>
        <w:rPr>
          <w:rFonts w:ascii="Times New Roman" w:eastAsia="SimSun" w:hAnsi="Times New Roman" w:cs="Times New Roman"/>
          <w:b/>
          <w:bCs/>
          <w:color w:val="000000"/>
          <w:kern w:val="1"/>
          <w:sz w:val="24"/>
          <w:szCs w:val="24"/>
          <w:lang w:eastAsia="hi-IN" w:bidi="hi-IN"/>
        </w:rPr>
      </w:pPr>
    </w:p>
    <w:p w:rsidR="00FE2FA2" w:rsidRPr="00FE2FA2" w:rsidRDefault="00FE2FA2" w:rsidP="00FE2FA2">
      <w:pPr>
        <w:widowControl w:val="0"/>
        <w:tabs>
          <w:tab w:val="left" w:pos="1950"/>
        </w:tabs>
        <w:suppressAutoHyphens/>
        <w:spacing w:after="0" w:line="240" w:lineRule="auto"/>
        <w:rPr>
          <w:rFonts w:ascii="Times New Roman" w:eastAsia="SimSun" w:hAnsi="Times New Roman" w:cs="Times New Roman"/>
          <w:color w:val="000000"/>
          <w:kern w:val="1"/>
          <w:sz w:val="24"/>
          <w:szCs w:val="24"/>
          <w:lang w:eastAsia="hi-IN" w:bidi="hi-IN"/>
        </w:rPr>
      </w:pPr>
      <w:r w:rsidRPr="00FE2FA2">
        <w:rPr>
          <w:rFonts w:ascii="Times New Roman" w:eastAsia="SimSun" w:hAnsi="Times New Roman" w:cs="Times New Roman"/>
          <w:color w:val="000000"/>
          <w:kern w:val="1"/>
          <w:sz w:val="24"/>
          <w:szCs w:val="24"/>
          <w:lang w:eastAsia="hi-IN" w:bidi="hi-IN"/>
        </w:rPr>
        <w:t> Predmet nabavke u cjelosti</w:t>
      </w:r>
    </w:p>
    <w:p w:rsidR="00FE2FA2" w:rsidRPr="00FE2FA2" w:rsidRDefault="00FE2FA2" w:rsidP="00FE2FA2">
      <w:pPr>
        <w:widowControl w:val="0"/>
        <w:tabs>
          <w:tab w:val="left" w:pos="1950"/>
        </w:tabs>
        <w:suppressAutoHyphens/>
        <w:spacing w:after="0" w:line="240" w:lineRule="auto"/>
        <w:rPr>
          <w:rFonts w:ascii="Times New Roman" w:eastAsia="SimSun" w:hAnsi="Times New Roman" w:cs="Times New Roman"/>
          <w:color w:val="000000"/>
          <w:kern w:val="1"/>
          <w:sz w:val="24"/>
          <w:szCs w:val="24"/>
          <w:lang w:eastAsia="hi-IN" w:bidi="hi-IN"/>
        </w:rPr>
      </w:pPr>
    </w:p>
    <w:p w:rsidR="00FE2FA2" w:rsidRPr="00FE2FA2" w:rsidRDefault="00FE2FA2" w:rsidP="00FE2FA2">
      <w:pPr>
        <w:widowControl w:val="0"/>
        <w:tabs>
          <w:tab w:val="left" w:pos="3084"/>
        </w:tabs>
        <w:suppressAutoHyphens/>
        <w:spacing w:after="0" w:line="240" w:lineRule="auto"/>
        <w:ind w:left="1134" w:hanging="1134"/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</w:pPr>
    </w:p>
    <w:p w:rsidR="00FE2FA2" w:rsidRPr="00FE2FA2" w:rsidRDefault="00FE2FA2" w:rsidP="00FE2FA2">
      <w:pPr>
        <w:widowControl w:val="0"/>
        <w:suppressAutoHyphens/>
        <w:spacing w:after="0" w:line="240" w:lineRule="auto"/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</w:pPr>
    </w:p>
    <w:p w:rsidR="00FE2FA2" w:rsidRPr="00FE2FA2" w:rsidRDefault="00FE2FA2" w:rsidP="00FE2FA2">
      <w:pPr>
        <w:widowControl w:val="0"/>
        <w:suppressAutoHyphens/>
        <w:spacing w:after="0" w:line="240" w:lineRule="auto"/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</w:pPr>
    </w:p>
    <w:p w:rsidR="00FE2FA2" w:rsidRPr="00FE2FA2" w:rsidRDefault="00FE2FA2" w:rsidP="00FE2FA2">
      <w:pPr>
        <w:widowControl w:val="0"/>
        <w:suppressAutoHyphens/>
        <w:spacing w:after="0" w:line="240" w:lineRule="auto"/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</w:pPr>
    </w:p>
    <w:p w:rsidR="00FE2FA2" w:rsidRPr="00FE2FA2" w:rsidRDefault="00FE2FA2" w:rsidP="00FE2FA2">
      <w:pPr>
        <w:widowControl w:val="0"/>
        <w:suppressAutoHyphens/>
        <w:spacing w:after="0" w:line="240" w:lineRule="auto"/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</w:pPr>
    </w:p>
    <w:p w:rsidR="00FE2FA2" w:rsidRPr="00FE2FA2" w:rsidRDefault="00FE2FA2" w:rsidP="00FE2FA2">
      <w:pPr>
        <w:widowControl w:val="0"/>
        <w:suppressAutoHyphens/>
        <w:spacing w:after="0" w:line="240" w:lineRule="auto"/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</w:pPr>
    </w:p>
    <w:p w:rsidR="00FE2FA2" w:rsidRPr="00FE2FA2" w:rsidRDefault="00FE2FA2" w:rsidP="00FE2FA2">
      <w:pPr>
        <w:widowControl w:val="0"/>
        <w:suppressAutoHyphens/>
        <w:spacing w:after="0" w:line="240" w:lineRule="auto"/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</w:pPr>
    </w:p>
    <w:p w:rsidR="00FE2FA2" w:rsidRPr="00FE2FA2" w:rsidRDefault="00FE2FA2" w:rsidP="00FE2FA2">
      <w:pPr>
        <w:widowControl w:val="0"/>
        <w:suppressAutoHyphens/>
        <w:spacing w:after="0" w:line="240" w:lineRule="auto"/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</w:pPr>
    </w:p>
    <w:p w:rsidR="00FE2FA2" w:rsidRPr="00FE2FA2" w:rsidRDefault="00FE2FA2" w:rsidP="00FE2FA2">
      <w:pPr>
        <w:widowControl w:val="0"/>
        <w:suppressAutoHyphens/>
        <w:spacing w:after="0" w:line="240" w:lineRule="auto"/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</w:pPr>
    </w:p>
    <w:p w:rsidR="00FE2FA2" w:rsidRPr="00FE2FA2" w:rsidRDefault="00FE2FA2" w:rsidP="00FE2FA2">
      <w:pPr>
        <w:widowControl w:val="0"/>
        <w:suppressAutoHyphens/>
        <w:spacing w:after="0" w:line="240" w:lineRule="auto"/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</w:pPr>
    </w:p>
    <w:p w:rsidR="00FE2FA2" w:rsidRPr="00FE2FA2" w:rsidRDefault="00FE2FA2" w:rsidP="00FE2FA2">
      <w:pPr>
        <w:widowControl w:val="0"/>
        <w:suppressAutoHyphens/>
        <w:spacing w:after="0" w:line="240" w:lineRule="auto"/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</w:pPr>
    </w:p>
    <w:p w:rsidR="00FE2FA2" w:rsidRPr="00FE2FA2" w:rsidRDefault="00FE2FA2" w:rsidP="00FE2FA2">
      <w:pPr>
        <w:widowControl w:val="0"/>
        <w:suppressAutoHyphens/>
        <w:spacing w:after="0" w:line="240" w:lineRule="auto"/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</w:pPr>
    </w:p>
    <w:p w:rsidR="00FE2FA2" w:rsidRPr="00FE2FA2" w:rsidRDefault="00FE2FA2" w:rsidP="00FE2FA2">
      <w:pPr>
        <w:widowControl w:val="0"/>
        <w:suppressAutoHyphens/>
        <w:spacing w:after="0" w:line="240" w:lineRule="auto"/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</w:pPr>
    </w:p>
    <w:p w:rsidR="00FE2FA2" w:rsidRPr="00FE2FA2" w:rsidRDefault="00FE2FA2" w:rsidP="00FE2FA2">
      <w:pPr>
        <w:widowControl w:val="0"/>
        <w:suppressAutoHyphens/>
        <w:spacing w:after="0" w:line="240" w:lineRule="auto"/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</w:pPr>
    </w:p>
    <w:p w:rsidR="00843713" w:rsidRPr="00843713" w:rsidRDefault="00843713" w:rsidP="00843713">
      <w:pPr>
        <w:widowControl w:val="0"/>
        <w:tabs>
          <w:tab w:val="left" w:pos="1950"/>
        </w:tabs>
        <w:suppressAutoHyphens/>
        <w:spacing w:after="0" w:line="240" w:lineRule="auto"/>
        <w:jc w:val="right"/>
        <w:rPr>
          <w:rFonts w:ascii="Times New Roman" w:eastAsia="SimSun" w:hAnsi="Times New Roman" w:cs="Times New Roman"/>
          <w:color w:val="000000"/>
          <w:kern w:val="1"/>
          <w:sz w:val="24"/>
          <w:szCs w:val="24"/>
          <w:u w:val="single"/>
          <w:lang w:eastAsia="hi-IN" w:bidi="hi-IN"/>
        </w:rPr>
      </w:pPr>
    </w:p>
    <w:p w:rsidR="00843713" w:rsidRPr="00843713" w:rsidRDefault="00843713" w:rsidP="00843713">
      <w:pPr>
        <w:widowControl w:val="0"/>
        <w:tabs>
          <w:tab w:val="left" w:pos="1950"/>
        </w:tabs>
        <w:suppressAutoHyphens/>
        <w:spacing w:after="0" w:line="240" w:lineRule="auto"/>
        <w:jc w:val="center"/>
        <w:rPr>
          <w:rFonts w:ascii="Times New Roman" w:eastAsia="SimSun" w:hAnsi="Times New Roman" w:cs="Times New Roman"/>
          <w:b/>
          <w:bCs/>
          <w:color w:val="000000"/>
          <w:kern w:val="1"/>
          <w:sz w:val="24"/>
          <w:szCs w:val="24"/>
          <w:lang w:eastAsia="hi-IN" w:bidi="hi-IN"/>
        </w:rPr>
      </w:pPr>
    </w:p>
    <w:p w:rsidR="00843713" w:rsidRPr="00843713" w:rsidRDefault="00843713" w:rsidP="00843713">
      <w:pPr>
        <w:widowControl w:val="0"/>
        <w:tabs>
          <w:tab w:val="left" w:pos="1950"/>
        </w:tabs>
        <w:suppressAutoHyphens/>
        <w:spacing w:after="0" w:line="240" w:lineRule="auto"/>
        <w:jc w:val="center"/>
        <w:rPr>
          <w:rFonts w:ascii="Times New Roman" w:eastAsia="SimSun" w:hAnsi="Times New Roman" w:cs="Times New Roman"/>
          <w:b/>
          <w:bCs/>
          <w:color w:val="000000"/>
          <w:kern w:val="1"/>
          <w:sz w:val="24"/>
          <w:szCs w:val="24"/>
          <w:lang w:eastAsia="hi-IN" w:bidi="hi-IN"/>
        </w:rPr>
      </w:pPr>
    </w:p>
    <w:p w:rsidR="00843713" w:rsidRPr="00843713" w:rsidRDefault="00843713" w:rsidP="00843713">
      <w:pPr>
        <w:widowControl w:val="0"/>
        <w:tabs>
          <w:tab w:val="left" w:pos="1950"/>
        </w:tabs>
        <w:suppressAutoHyphens/>
        <w:spacing w:after="0" w:line="240" w:lineRule="auto"/>
        <w:jc w:val="center"/>
        <w:rPr>
          <w:rFonts w:ascii="Times New Roman" w:eastAsia="SimSun" w:hAnsi="Times New Roman" w:cs="Times New Roman"/>
          <w:b/>
          <w:bCs/>
          <w:color w:val="000000"/>
          <w:kern w:val="1"/>
          <w:sz w:val="24"/>
          <w:szCs w:val="24"/>
          <w:lang w:eastAsia="hi-IN" w:bidi="hi-IN"/>
        </w:rPr>
      </w:pPr>
    </w:p>
    <w:p w:rsidR="00843713" w:rsidRDefault="00843713" w:rsidP="00843713">
      <w:pPr>
        <w:widowControl w:val="0"/>
        <w:tabs>
          <w:tab w:val="left" w:pos="1950"/>
        </w:tabs>
        <w:suppressAutoHyphens/>
        <w:spacing w:after="0" w:line="240" w:lineRule="auto"/>
        <w:jc w:val="center"/>
        <w:rPr>
          <w:rFonts w:ascii="Times New Roman" w:eastAsia="SimSun" w:hAnsi="Times New Roman" w:cs="Times New Roman"/>
          <w:b/>
          <w:bCs/>
          <w:color w:val="000000"/>
          <w:kern w:val="1"/>
          <w:sz w:val="24"/>
          <w:szCs w:val="24"/>
          <w:lang w:eastAsia="hi-IN" w:bidi="hi-IN"/>
        </w:rPr>
      </w:pPr>
    </w:p>
    <w:p w:rsidR="00BF6FC4" w:rsidRPr="00843713" w:rsidRDefault="00BF6FC4" w:rsidP="00843713">
      <w:pPr>
        <w:widowControl w:val="0"/>
        <w:tabs>
          <w:tab w:val="left" w:pos="1950"/>
        </w:tabs>
        <w:suppressAutoHyphens/>
        <w:spacing w:after="0" w:line="240" w:lineRule="auto"/>
        <w:jc w:val="center"/>
        <w:rPr>
          <w:rFonts w:ascii="Times New Roman" w:eastAsia="SimSun" w:hAnsi="Times New Roman" w:cs="Times New Roman"/>
          <w:b/>
          <w:bCs/>
          <w:color w:val="000000"/>
          <w:kern w:val="1"/>
          <w:sz w:val="24"/>
          <w:szCs w:val="24"/>
          <w:lang w:eastAsia="hi-IN" w:bidi="hi-IN"/>
        </w:rPr>
      </w:pPr>
    </w:p>
    <w:p w:rsidR="00843713" w:rsidRDefault="00843713" w:rsidP="00843713">
      <w:pPr>
        <w:widowControl w:val="0"/>
        <w:suppressAutoHyphens/>
        <w:spacing w:after="0" w:line="240" w:lineRule="auto"/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</w:pPr>
      <w:r w:rsidRPr="00843713"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  <w:tab/>
      </w:r>
    </w:p>
    <w:p w:rsidR="00E75536" w:rsidRDefault="00E75536" w:rsidP="00843713">
      <w:pPr>
        <w:widowControl w:val="0"/>
        <w:suppressAutoHyphens/>
        <w:spacing w:after="0" w:line="240" w:lineRule="auto"/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</w:pPr>
    </w:p>
    <w:p w:rsidR="00E75536" w:rsidRDefault="00E75536" w:rsidP="00843713">
      <w:pPr>
        <w:widowControl w:val="0"/>
        <w:suppressAutoHyphens/>
        <w:spacing w:after="0" w:line="240" w:lineRule="auto"/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</w:pPr>
    </w:p>
    <w:p w:rsidR="00E75536" w:rsidRDefault="00E75536" w:rsidP="00843713">
      <w:pPr>
        <w:widowControl w:val="0"/>
        <w:suppressAutoHyphens/>
        <w:spacing w:after="0" w:line="240" w:lineRule="auto"/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</w:pPr>
    </w:p>
    <w:p w:rsidR="00E75536" w:rsidRPr="00843713" w:rsidRDefault="00E75536" w:rsidP="00843713">
      <w:pPr>
        <w:widowControl w:val="0"/>
        <w:suppressAutoHyphens/>
        <w:spacing w:after="0" w:line="240" w:lineRule="auto"/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</w:pPr>
    </w:p>
    <w:p w:rsidR="00843713" w:rsidRPr="00843713" w:rsidRDefault="00843713" w:rsidP="00843713">
      <w:pPr>
        <w:keepNext/>
        <w:keepLines/>
        <w:widowControl w:val="0"/>
        <w:numPr>
          <w:ilvl w:val="1"/>
          <w:numId w:val="26"/>
        </w:num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F2F2F2"/>
        <w:suppressAutoHyphens/>
        <w:spacing w:before="200"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kern w:val="1"/>
          <w:sz w:val="24"/>
          <w:szCs w:val="24"/>
          <w:lang w:eastAsia="hi-IN" w:bidi="hi-IN"/>
        </w:rPr>
      </w:pPr>
      <w:bookmarkStart w:id="0" w:name="__RefHeading___Toc418845168"/>
      <w:bookmarkEnd w:id="0"/>
      <w:r w:rsidRPr="00843713">
        <w:rPr>
          <w:rFonts w:ascii="Times New Roman" w:eastAsia="Times New Roman" w:hAnsi="Times New Roman" w:cs="Times New Roman"/>
          <w:b/>
          <w:bCs/>
          <w:color w:val="000000"/>
          <w:kern w:val="1"/>
          <w:sz w:val="24"/>
          <w:szCs w:val="24"/>
          <w:lang w:eastAsia="hi-IN" w:bidi="hi-IN"/>
        </w:rPr>
        <w:lastRenderedPageBreak/>
        <w:t>PODACI O PONUDI I PONUĐAČU</w:t>
      </w:r>
    </w:p>
    <w:p w:rsidR="00843713" w:rsidRPr="00843713" w:rsidRDefault="00843713" w:rsidP="00843713">
      <w:pPr>
        <w:widowControl w:val="0"/>
        <w:suppressAutoHyphens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pacing w:val="15"/>
          <w:kern w:val="1"/>
          <w:sz w:val="24"/>
          <w:szCs w:val="24"/>
          <w:lang w:eastAsia="hi-IN" w:bidi="hi-IN"/>
        </w:rPr>
      </w:pPr>
    </w:p>
    <w:p w:rsidR="00843713" w:rsidRPr="00843713" w:rsidRDefault="00843713" w:rsidP="00843713">
      <w:pPr>
        <w:widowControl w:val="0"/>
        <w:suppressAutoHyphens/>
        <w:spacing w:after="0" w:line="240" w:lineRule="auto"/>
        <w:rPr>
          <w:rFonts w:ascii="Times New Roman" w:eastAsia="SimSun" w:hAnsi="Times New Roman" w:cs="Times New Roman"/>
          <w:color w:val="000000"/>
          <w:kern w:val="1"/>
          <w:sz w:val="24"/>
          <w:szCs w:val="24"/>
          <w:lang w:val="sr-Latn-CS" w:eastAsia="hi-IN" w:bidi="hi-IN"/>
        </w:rPr>
      </w:pPr>
      <w:r w:rsidRPr="00843713">
        <w:rPr>
          <w:rFonts w:ascii="Times New Roman" w:eastAsia="SimSun" w:hAnsi="Times New Roman" w:cs="Times New Roman"/>
          <w:b/>
          <w:bCs/>
          <w:kern w:val="1"/>
          <w:sz w:val="24"/>
          <w:szCs w:val="24"/>
          <w:lang w:val="sr-Latn-CS" w:eastAsia="hi-IN" w:bidi="hi-IN"/>
        </w:rPr>
        <w:t xml:space="preserve">  Ponuda se podnosikao:</w:t>
      </w:r>
    </w:p>
    <w:p w:rsidR="00843713" w:rsidRPr="00843713" w:rsidRDefault="00843713" w:rsidP="00843713">
      <w:pPr>
        <w:widowControl w:val="0"/>
        <w:suppressAutoHyphens/>
        <w:spacing w:after="0" w:line="240" w:lineRule="auto"/>
        <w:jc w:val="center"/>
        <w:rPr>
          <w:rFonts w:ascii="Times New Roman" w:eastAsia="SimSun" w:hAnsi="Times New Roman" w:cs="Times New Roman"/>
          <w:color w:val="000000"/>
          <w:kern w:val="1"/>
          <w:sz w:val="24"/>
          <w:szCs w:val="24"/>
          <w:lang w:val="sr-Latn-CS" w:eastAsia="hi-IN" w:bidi="hi-IN"/>
        </w:rPr>
      </w:pPr>
    </w:p>
    <w:p w:rsidR="00843713" w:rsidRPr="00843713" w:rsidRDefault="00843713" w:rsidP="00843713">
      <w:pPr>
        <w:widowControl w:val="0"/>
        <w:suppressAutoHyphens/>
        <w:spacing w:after="0" w:line="240" w:lineRule="auto"/>
        <w:ind w:left="142"/>
        <w:rPr>
          <w:rFonts w:ascii="Times New Roman" w:eastAsia="SimSun" w:hAnsi="Times New Roman" w:cs="Times New Roman"/>
          <w:color w:val="000000"/>
          <w:kern w:val="1"/>
          <w:sz w:val="24"/>
          <w:szCs w:val="24"/>
          <w:lang w:val="sr-Latn-CS" w:eastAsia="hi-IN" w:bidi="hi-IN"/>
        </w:rPr>
      </w:pPr>
      <w:r w:rsidRPr="00843713">
        <w:rPr>
          <w:rFonts w:ascii="Times New Roman" w:eastAsia="SimSun" w:hAnsi="Times New Roman" w:cs="Times New Roman"/>
          <w:color w:val="000000"/>
          <w:kern w:val="1"/>
          <w:sz w:val="24"/>
          <w:szCs w:val="24"/>
          <w:lang w:eastAsia="hi-IN" w:bidi="hi-IN"/>
        </w:rPr>
        <w:t> Samostalna ponuda</w:t>
      </w:r>
    </w:p>
    <w:p w:rsidR="00843713" w:rsidRPr="00843713" w:rsidRDefault="00843713" w:rsidP="00843713">
      <w:pPr>
        <w:widowControl w:val="0"/>
        <w:suppressAutoHyphens/>
        <w:spacing w:after="0" w:line="240" w:lineRule="auto"/>
        <w:ind w:left="142"/>
        <w:jc w:val="center"/>
        <w:rPr>
          <w:rFonts w:ascii="Times New Roman" w:eastAsia="SimSun" w:hAnsi="Times New Roman" w:cs="Times New Roman"/>
          <w:color w:val="000000"/>
          <w:kern w:val="1"/>
          <w:sz w:val="24"/>
          <w:szCs w:val="24"/>
          <w:lang w:eastAsia="hi-IN" w:bidi="hi-IN"/>
        </w:rPr>
      </w:pPr>
      <w:r w:rsidRPr="00843713">
        <w:rPr>
          <w:rFonts w:ascii="Times New Roman" w:eastAsia="SimSun" w:hAnsi="Times New Roman" w:cs="Times New Roman"/>
          <w:color w:val="000000"/>
          <w:kern w:val="1"/>
          <w:sz w:val="24"/>
          <w:szCs w:val="24"/>
          <w:lang w:val="sr-Latn-CS" w:eastAsia="hi-IN" w:bidi="hi-IN"/>
        </w:rPr>
        <w:t> </w:t>
      </w:r>
    </w:p>
    <w:p w:rsidR="00843713" w:rsidRPr="00843713" w:rsidRDefault="00843713" w:rsidP="00843713">
      <w:pPr>
        <w:widowControl w:val="0"/>
        <w:suppressAutoHyphens/>
        <w:spacing w:after="0" w:line="240" w:lineRule="auto"/>
        <w:ind w:left="142"/>
        <w:rPr>
          <w:rFonts w:ascii="Times New Roman" w:eastAsia="SimSun" w:hAnsi="Times New Roman" w:cs="Times New Roman"/>
          <w:color w:val="000000"/>
          <w:kern w:val="1"/>
          <w:sz w:val="24"/>
          <w:szCs w:val="24"/>
          <w:lang w:val="sr-Latn-CS" w:eastAsia="hi-IN" w:bidi="hi-IN"/>
        </w:rPr>
      </w:pPr>
      <w:r w:rsidRPr="00843713">
        <w:rPr>
          <w:rFonts w:ascii="Times New Roman" w:eastAsia="SimSun" w:hAnsi="Times New Roman" w:cs="Times New Roman"/>
          <w:color w:val="000000"/>
          <w:kern w:val="1"/>
          <w:sz w:val="24"/>
          <w:szCs w:val="24"/>
          <w:lang w:eastAsia="hi-IN" w:bidi="hi-IN"/>
        </w:rPr>
        <w:t> Samostalna ponuda sa podizvođačem</w:t>
      </w:r>
      <w:r w:rsidRPr="00843713">
        <w:rPr>
          <w:rFonts w:ascii="Times New Roman" w:eastAsia="SimSun" w:hAnsi="Times New Roman" w:cs="Times New Roman"/>
          <w:color w:val="000000"/>
          <w:kern w:val="1"/>
          <w:sz w:val="24"/>
          <w:szCs w:val="24"/>
          <w:lang w:val="en-GB" w:eastAsia="hi-IN" w:bidi="hi-IN"/>
        </w:rPr>
        <w:t>/podugovaračem</w:t>
      </w:r>
    </w:p>
    <w:p w:rsidR="00843713" w:rsidRPr="00843713" w:rsidRDefault="00843713" w:rsidP="00843713">
      <w:pPr>
        <w:widowControl w:val="0"/>
        <w:suppressAutoHyphens/>
        <w:spacing w:after="0" w:line="240" w:lineRule="auto"/>
        <w:ind w:left="142"/>
        <w:jc w:val="center"/>
        <w:rPr>
          <w:rFonts w:ascii="Times New Roman" w:eastAsia="SimSun" w:hAnsi="Times New Roman" w:cs="Times New Roman"/>
          <w:color w:val="000000"/>
          <w:kern w:val="1"/>
          <w:sz w:val="24"/>
          <w:szCs w:val="24"/>
          <w:lang w:eastAsia="hi-IN" w:bidi="hi-IN"/>
        </w:rPr>
      </w:pPr>
      <w:r w:rsidRPr="00843713">
        <w:rPr>
          <w:rFonts w:ascii="Times New Roman" w:eastAsia="SimSun" w:hAnsi="Times New Roman" w:cs="Times New Roman"/>
          <w:color w:val="000000"/>
          <w:kern w:val="1"/>
          <w:sz w:val="24"/>
          <w:szCs w:val="24"/>
          <w:lang w:val="sr-Latn-CS" w:eastAsia="hi-IN" w:bidi="hi-IN"/>
        </w:rPr>
        <w:t> </w:t>
      </w:r>
    </w:p>
    <w:p w:rsidR="00843713" w:rsidRPr="00843713" w:rsidRDefault="00843713" w:rsidP="00843713">
      <w:pPr>
        <w:widowControl w:val="0"/>
        <w:suppressAutoHyphens/>
        <w:spacing w:after="0" w:line="240" w:lineRule="auto"/>
        <w:ind w:left="142"/>
        <w:rPr>
          <w:rFonts w:ascii="Times New Roman" w:eastAsia="SimSun" w:hAnsi="Times New Roman" w:cs="Times New Roman"/>
          <w:color w:val="000000"/>
          <w:kern w:val="1"/>
          <w:sz w:val="24"/>
          <w:szCs w:val="24"/>
          <w:lang w:val="sr-Latn-CS" w:eastAsia="hi-IN" w:bidi="hi-IN"/>
        </w:rPr>
      </w:pPr>
      <w:r w:rsidRPr="00843713">
        <w:rPr>
          <w:rFonts w:ascii="Times New Roman" w:eastAsia="SimSun" w:hAnsi="Times New Roman" w:cs="Times New Roman"/>
          <w:color w:val="000000"/>
          <w:kern w:val="1"/>
          <w:sz w:val="24"/>
          <w:szCs w:val="24"/>
          <w:lang w:eastAsia="hi-IN" w:bidi="hi-IN"/>
        </w:rPr>
        <w:t> Zajednička ponuda</w:t>
      </w:r>
    </w:p>
    <w:p w:rsidR="00843713" w:rsidRPr="00843713" w:rsidRDefault="00843713" w:rsidP="00843713">
      <w:pPr>
        <w:widowControl w:val="0"/>
        <w:suppressAutoHyphens/>
        <w:spacing w:after="0" w:line="240" w:lineRule="auto"/>
        <w:ind w:left="142"/>
        <w:jc w:val="center"/>
        <w:rPr>
          <w:rFonts w:ascii="Times New Roman" w:eastAsia="SimSun" w:hAnsi="Times New Roman" w:cs="Times New Roman"/>
          <w:color w:val="000000"/>
          <w:kern w:val="1"/>
          <w:sz w:val="24"/>
          <w:szCs w:val="24"/>
          <w:lang w:eastAsia="hi-IN" w:bidi="hi-IN"/>
        </w:rPr>
      </w:pPr>
      <w:r w:rsidRPr="00843713">
        <w:rPr>
          <w:rFonts w:ascii="Times New Roman" w:eastAsia="SimSun" w:hAnsi="Times New Roman" w:cs="Times New Roman"/>
          <w:color w:val="000000"/>
          <w:kern w:val="1"/>
          <w:sz w:val="24"/>
          <w:szCs w:val="24"/>
          <w:lang w:val="sr-Latn-CS" w:eastAsia="hi-IN" w:bidi="hi-IN"/>
        </w:rPr>
        <w:t> </w:t>
      </w:r>
    </w:p>
    <w:p w:rsidR="00843713" w:rsidRPr="00843713" w:rsidRDefault="00843713" w:rsidP="00843713">
      <w:pPr>
        <w:widowControl w:val="0"/>
        <w:suppressAutoHyphens/>
        <w:spacing w:after="0" w:line="240" w:lineRule="auto"/>
        <w:ind w:left="142"/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</w:pPr>
      <w:r w:rsidRPr="00843713">
        <w:rPr>
          <w:rFonts w:ascii="Times New Roman" w:eastAsia="SimSun" w:hAnsi="Times New Roman" w:cs="Times New Roman"/>
          <w:color w:val="000000"/>
          <w:kern w:val="1"/>
          <w:sz w:val="24"/>
          <w:szCs w:val="24"/>
          <w:lang w:eastAsia="hi-IN" w:bidi="hi-IN"/>
        </w:rPr>
        <w:t xml:space="preserve"> </w:t>
      </w:r>
      <w:r w:rsidRPr="00843713"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  <w:t xml:space="preserve">Zajednička ponuda </w:t>
      </w:r>
      <w:r w:rsidRPr="00843713">
        <w:rPr>
          <w:rFonts w:ascii="Times New Roman" w:eastAsia="SimSun" w:hAnsi="Times New Roman" w:cs="Times New Roman"/>
          <w:color w:val="000000"/>
          <w:kern w:val="1"/>
          <w:sz w:val="24"/>
          <w:szCs w:val="24"/>
          <w:lang w:eastAsia="hi-IN" w:bidi="hi-IN"/>
        </w:rPr>
        <w:t>sa  podizvođačem</w:t>
      </w:r>
      <w:r w:rsidRPr="00843713">
        <w:rPr>
          <w:rFonts w:ascii="Times New Roman" w:eastAsia="SimSun" w:hAnsi="Times New Roman" w:cs="Times New Roman"/>
          <w:color w:val="000000"/>
          <w:kern w:val="1"/>
          <w:sz w:val="24"/>
          <w:szCs w:val="24"/>
          <w:lang w:val="en-GB" w:eastAsia="hi-IN" w:bidi="hi-IN"/>
        </w:rPr>
        <w:t>/podugovaračem</w:t>
      </w:r>
    </w:p>
    <w:p w:rsidR="00843713" w:rsidRPr="00843713" w:rsidRDefault="00843713" w:rsidP="00843713">
      <w:pPr>
        <w:keepNext/>
        <w:keepLines/>
        <w:widowControl w:val="0"/>
        <w:numPr>
          <w:ilvl w:val="1"/>
          <w:numId w:val="26"/>
        </w:numPr>
        <w:suppressAutoHyphens/>
        <w:spacing w:before="200"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color w:val="000000"/>
          <w:kern w:val="1"/>
          <w:sz w:val="24"/>
          <w:szCs w:val="24"/>
          <w:lang w:eastAsia="hi-IN" w:bidi="hi-IN"/>
        </w:rPr>
      </w:pPr>
    </w:p>
    <w:p w:rsidR="00843713" w:rsidRPr="00843713" w:rsidRDefault="00843713" w:rsidP="00843713">
      <w:pPr>
        <w:widowControl w:val="0"/>
        <w:suppressAutoHyphens/>
        <w:spacing w:after="0" w:line="240" w:lineRule="auto"/>
        <w:rPr>
          <w:rFonts w:ascii="Times New Roman" w:eastAsia="SimSun" w:hAnsi="Times New Roman" w:cs="Times New Roman"/>
          <w:color w:val="000000"/>
          <w:kern w:val="1"/>
          <w:sz w:val="24"/>
          <w:szCs w:val="24"/>
          <w:lang w:val="en-GB" w:eastAsia="hi-IN" w:bidi="hi-IN"/>
        </w:rPr>
      </w:pPr>
      <w:r w:rsidRPr="00843713">
        <w:rPr>
          <w:rFonts w:ascii="Times New Roman" w:eastAsia="SimSun" w:hAnsi="Times New Roman" w:cs="Times New Roman"/>
          <w:b/>
          <w:bCs/>
          <w:kern w:val="1"/>
          <w:sz w:val="24"/>
          <w:szCs w:val="24"/>
          <w:lang w:eastAsia="hi-IN" w:bidi="hi-IN"/>
        </w:rPr>
        <w:t>Podaci o podnosiocu samostalne ponude:</w:t>
      </w:r>
    </w:p>
    <w:p w:rsidR="00843713" w:rsidRPr="00843713" w:rsidRDefault="00843713" w:rsidP="00843713">
      <w:pPr>
        <w:widowControl w:val="0"/>
        <w:suppressAutoHyphens/>
        <w:spacing w:after="0" w:line="240" w:lineRule="auto"/>
        <w:rPr>
          <w:rFonts w:ascii="Times New Roman" w:eastAsia="SimSun" w:hAnsi="Times New Roman" w:cs="Times New Roman"/>
          <w:color w:val="000000"/>
          <w:kern w:val="1"/>
          <w:sz w:val="24"/>
          <w:szCs w:val="24"/>
          <w:lang w:val="en-GB" w:eastAsia="hi-IN" w:bidi="hi-IN"/>
        </w:rPr>
      </w:pPr>
    </w:p>
    <w:tbl>
      <w:tblPr>
        <w:tblW w:w="0" w:type="auto"/>
        <w:tblInd w:w="-183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4393"/>
        <w:gridCol w:w="4605"/>
      </w:tblGrid>
      <w:tr w:rsidR="00843713" w:rsidRPr="00843713" w:rsidTr="00781558">
        <w:trPr>
          <w:trHeight w:val="756"/>
        </w:trPr>
        <w:tc>
          <w:tcPr>
            <w:tcW w:w="4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</w:pPr>
            <w:r w:rsidRPr="00843713"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  <w:t>Naziv i sjedište ponuđača</w:t>
            </w:r>
          </w:p>
        </w:tc>
        <w:tc>
          <w:tcPr>
            <w:tcW w:w="4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  <w:r w:rsidRPr="00843713"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  <w:t> </w:t>
            </w:r>
          </w:p>
        </w:tc>
      </w:tr>
      <w:tr w:rsidR="00843713" w:rsidRPr="00843713" w:rsidTr="00781558">
        <w:trPr>
          <w:trHeight w:val="756"/>
        </w:trPr>
        <w:tc>
          <w:tcPr>
            <w:tcW w:w="439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</w:pPr>
            <w:r w:rsidRPr="00843713"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  <w:t>PIB</w:t>
            </w:r>
            <w:r w:rsidRPr="00843713"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vertAlign w:val="superscript"/>
                <w:lang w:val="sr-Latn-CS" w:eastAsia="hi-IN" w:bidi="hi-IN"/>
              </w:rPr>
              <w:footnoteReference w:id="2"/>
            </w:r>
          </w:p>
        </w:tc>
        <w:tc>
          <w:tcPr>
            <w:tcW w:w="4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  <w:r w:rsidRPr="00843713"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  <w:t> </w:t>
            </w:r>
          </w:p>
        </w:tc>
      </w:tr>
      <w:tr w:rsidR="00843713" w:rsidRPr="00843713" w:rsidTr="00781558">
        <w:trPr>
          <w:trHeight w:val="756"/>
        </w:trPr>
        <w:tc>
          <w:tcPr>
            <w:tcW w:w="439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</w:pPr>
            <w:r w:rsidRPr="00843713"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  <w:t>Broj računa i naziv banke ponuđača</w:t>
            </w:r>
          </w:p>
        </w:tc>
        <w:tc>
          <w:tcPr>
            <w:tcW w:w="4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  <w:r w:rsidRPr="00843713"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  <w:t> </w:t>
            </w:r>
          </w:p>
        </w:tc>
      </w:tr>
      <w:tr w:rsidR="00843713" w:rsidRPr="00843713" w:rsidTr="00781558">
        <w:trPr>
          <w:trHeight w:val="756"/>
        </w:trPr>
        <w:tc>
          <w:tcPr>
            <w:tcW w:w="439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</w:pPr>
            <w:r w:rsidRPr="00843713"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  <w:t>Adresa</w:t>
            </w:r>
          </w:p>
        </w:tc>
        <w:tc>
          <w:tcPr>
            <w:tcW w:w="4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  <w:r w:rsidRPr="00843713"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  <w:t> </w:t>
            </w:r>
          </w:p>
        </w:tc>
      </w:tr>
      <w:tr w:rsidR="00843713" w:rsidRPr="00843713" w:rsidTr="00781558">
        <w:trPr>
          <w:trHeight w:val="756"/>
        </w:trPr>
        <w:tc>
          <w:tcPr>
            <w:tcW w:w="439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</w:pPr>
            <w:r w:rsidRPr="00843713"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  <w:t>Telefon</w:t>
            </w:r>
          </w:p>
        </w:tc>
        <w:tc>
          <w:tcPr>
            <w:tcW w:w="4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  <w:r w:rsidRPr="00843713"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  <w:t> </w:t>
            </w:r>
          </w:p>
        </w:tc>
      </w:tr>
      <w:tr w:rsidR="00843713" w:rsidRPr="00843713" w:rsidTr="00781558">
        <w:trPr>
          <w:trHeight w:val="756"/>
        </w:trPr>
        <w:tc>
          <w:tcPr>
            <w:tcW w:w="439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</w:pPr>
            <w:r w:rsidRPr="00843713"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  <w:t>Fax</w:t>
            </w:r>
          </w:p>
        </w:tc>
        <w:tc>
          <w:tcPr>
            <w:tcW w:w="4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  <w:r w:rsidRPr="00843713"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  <w:t> </w:t>
            </w:r>
          </w:p>
        </w:tc>
      </w:tr>
      <w:tr w:rsidR="00843713" w:rsidRPr="00843713" w:rsidTr="00781558">
        <w:trPr>
          <w:trHeight w:val="745"/>
        </w:trPr>
        <w:tc>
          <w:tcPr>
            <w:tcW w:w="439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</w:pPr>
            <w:r w:rsidRPr="00843713"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  <w:t>E-mail</w:t>
            </w:r>
          </w:p>
        </w:tc>
        <w:tc>
          <w:tcPr>
            <w:tcW w:w="4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  <w:r w:rsidRPr="00843713"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  <w:t> </w:t>
            </w:r>
          </w:p>
        </w:tc>
      </w:tr>
      <w:tr w:rsidR="00843713" w:rsidRPr="00843713" w:rsidTr="00781558">
        <w:trPr>
          <w:trHeight w:val="745"/>
        </w:trPr>
        <w:tc>
          <w:tcPr>
            <w:tcW w:w="4393" w:type="dxa"/>
            <w:vMerge w:val="restart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Times New Roman"/>
                <w:i/>
                <w:iCs/>
                <w:color w:val="000000"/>
                <w:kern w:val="1"/>
                <w:sz w:val="24"/>
                <w:szCs w:val="24"/>
                <w:lang w:val="sr-Latn-CS" w:eastAsia="hi-IN" w:bidi="hi-IN"/>
              </w:rPr>
            </w:pPr>
            <w:r w:rsidRPr="00843713"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  <w:t>Lice/a ovlašćeno/a za potpisivanje  finansijskog dijela ponude i dokumenata u ponudi</w:t>
            </w:r>
          </w:p>
        </w:tc>
        <w:tc>
          <w:tcPr>
            <w:tcW w:w="4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  <w:r w:rsidRPr="00843713">
              <w:rPr>
                <w:rFonts w:ascii="Times New Roman" w:eastAsia="SimSun" w:hAnsi="Times New Roman" w:cs="Times New Roman"/>
                <w:i/>
                <w:iCs/>
                <w:color w:val="000000"/>
                <w:kern w:val="1"/>
                <w:sz w:val="24"/>
                <w:szCs w:val="24"/>
                <w:lang w:val="sr-Latn-CS" w:eastAsia="hi-IN" w:bidi="hi-IN"/>
              </w:rPr>
              <w:t>(Ime, prezime i funkcija)</w:t>
            </w:r>
          </w:p>
        </w:tc>
      </w:tr>
      <w:tr w:rsidR="00843713" w:rsidRPr="00843713" w:rsidTr="00781558">
        <w:trPr>
          <w:trHeight w:val="745"/>
        </w:trPr>
        <w:tc>
          <w:tcPr>
            <w:tcW w:w="4393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</w:pPr>
          </w:p>
        </w:tc>
        <w:tc>
          <w:tcPr>
            <w:tcW w:w="4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  <w:r w:rsidRPr="00843713">
              <w:rPr>
                <w:rFonts w:ascii="Times New Roman" w:eastAsia="SimSun" w:hAnsi="Times New Roman" w:cs="Times New Roman"/>
                <w:i/>
                <w:iCs/>
                <w:color w:val="000000"/>
                <w:kern w:val="1"/>
                <w:sz w:val="24"/>
                <w:szCs w:val="24"/>
                <w:lang w:val="sr-Latn-CS" w:eastAsia="hi-IN" w:bidi="hi-IN"/>
              </w:rPr>
              <w:t>(Potpis)</w:t>
            </w:r>
          </w:p>
        </w:tc>
      </w:tr>
      <w:tr w:rsidR="00843713" w:rsidRPr="00843713" w:rsidTr="00781558">
        <w:trPr>
          <w:trHeight w:val="745"/>
        </w:trPr>
        <w:tc>
          <w:tcPr>
            <w:tcW w:w="439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</w:pPr>
            <w:r w:rsidRPr="00843713"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  <w:t>Ime i prezime osobe za davanje informacija</w:t>
            </w:r>
          </w:p>
        </w:tc>
        <w:tc>
          <w:tcPr>
            <w:tcW w:w="4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  <w:r w:rsidRPr="00843713"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  <w:t> </w:t>
            </w:r>
          </w:p>
        </w:tc>
      </w:tr>
    </w:tbl>
    <w:p w:rsidR="00843713" w:rsidRPr="00843713" w:rsidRDefault="00843713" w:rsidP="00843713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Times New Roman"/>
          <w:i/>
          <w:iCs/>
          <w:color w:val="000000"/>
          <w:kern w:val="1"/>
          <w:sz w:val="24"/>
          <w:szCs w:val="24"/>
          <w:lang w:eastAsia="hi-IN" w:bidi="hi-IN"/>
        </w:rPr>
      </w:pPr>
    </w:p>
    <w:p w:rsidR="00843713" w:rsidRPr="00843713" w:rsidRDefault="00843713" w:rsidP="00843713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Times New Roman"/>
          <w:i/>
          <w:iCs/>
          <w:color w:val="000000"/>
          <w:kern w:val="1"/>
          <w:sz w:val="24"/>
          <w:szCs w:val="24"/>
          <w:lang w:eastAsia="hi-IN" w:bidi="hi-IN"/>
        </w:rPr>
      </w:pPr>
    </w:p>
    <w:p w:rsidR="00843713" w:rsidRPr="00843713" w:rsidRDefault="00843713" w:rsidP="00843713">
      <w:pPr>
        <w:widowControl w:val="0"/>
        <w:suppressAutoHyphens/>
        <w:spacing w:after="0" w:line="240" w:lineRule="auto"/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</w:pPr>
    </w:p>
    <w:p w:rsidR="00843713" w:rsidRPr="00843713" w:rsidRDefault="00843713" w:rsidP="00843713">
      <w:pPr>
        <w:widowControl w:val="0"/>
        <w:suppressAutoHyphens/>
        <w:spacing w:after="0" w:line="240" w:lineRule="auto"/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</w:pPr>
      <w:r w:rsidRPr="00843713">
        <w:rPr>
          <w:rFonts w:ascii="Times New Roman" w:eastAsia="SimSun" w:hAnsi="Times New Roman" w:cs="Times New Roman"/>
          <w:b/>
          <w:bCs/>
          <w:kern w:val="1"/>
          <w:sz w:val="24"/>
          <w:szCs w:val="24"/>
          <w:lang w:val="sr-Latn-CS" w:eastAsia="hi-IN" w:bidi="hi-IN"/>
        </w:rPr>
        <w:t>Podaci o podugovaraču /podizvođaču u okviru samostalne ponude</w:t>
      </w:r>
    </w:p>
    <w:p w:rsidR="00843713" w:rsidRPr="00843713" w:rsidRDefault="00843713" w:rsidP="00843713">
      <w:pPr>
        <w:widowControl w:val="0"/>
        <w:suppressAutoHyphens/>
        <w:spacing w:after="0" w:line="240" w:lineRule="auto"/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</w:pPr>
    </w:p>
    <w:p w:rsidR="00843713" w:rsidRPr="00843713" w:rsidRDefault="00843713" w:rsidP="00843713">
      <w:pPr>
        <w:widowControl w:val="0"/>
        <w:suppressAutoHyphens/>
        <w:spacing w:after="0" w:line="240" w:lineRule="auto"/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</w:pPr>
    </w:p>
    <w:p w:rsidR="00843713" w:rsidRPr="00843713" w:rsidRDefault="00843713" w:rsidP="00843713">
      <w:pPr>
        <w:widowControl w:val="0"/>
        <w:suppressAutoHyphens/>
        <w:spacing w:after="0" w:line="240" w:lineRule="auto"/>
        <w:jc w:val="right"/>
        <w:rPr>
          <w:rFonts w:ascii="Times New Roman" w:eastAsia="PMingLiU" w:hAnsi="Times New Roman" w:cs="Times New Roman"/>
          <w:color w:val="000000"/>
          <w:kern w:val="1"/>
          <w:sz w:val="24"/>
          <w:szCs w:val="24"/>
          <w:lang w:val="sr-Latn-CS" w:eastAsia="hi-IN" w:bidi="hi-IN"/>
        </w:rPr>
      </w:pPr>
    </w:p>
    <w:tbl>
      <w:tblPr>
        <w:tblW w:w="0" w:type="auto"/>
        <w:tblInd w:w="-183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4458"/>
        <w:gridCol w:w="2250"/>
        <w:gridCol w:w="2934"/>
      </w:tblGrid>
      <w:tr w:rsidR="00843713" w:rsidRPr="00843713" w:rsidTr="00781558">
        <w:trPr>
          <w:trHeight w:val="1165"/>
        </w:trPr>
        <w:tc>
          <w:tcPr>
            <w:tcW w:w="4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</w:pPr>
            <w:r w:rsidRPr="00843713"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  <w:t>Naziv podugovarača /podizvođača</w:t>
            </w:r>
          </w:p>
        </w:tc>
        <w:tc>
          <w:tcPr>
            <w:tcW w:w="51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  <w:r w:rsidRPr="00843713"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  <w:t> </w:t>
            </w:r>
          </w:p>
        </w:tc>
      </w:tr>
      <w:tr w:rsidR="00843713" w:rsidRPr="00843713" w:rsidTr="00781558">
        <w:trPr>
          <w:trHeight w:val="654"/>
        </w:trPr>
        <w:tc>
          <w:tcPr>
            <w:tcW w:w="445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</w:pPr>
            <w:r w:rsidRPr="00843713"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  <w:t>PIB</w:t>
            </w:r>
            <w:r w:rsidRPr="00843713"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vertAlign w:val="superscript"/>
                <w:lang w:val="sr-Latn-CS" w:eastAsia="hi-IN" w:bidi="hi-IN"/>
              </w:rPr>
              <w:footnoteReference w:id="3"/>
            </w:r>
          </w:p>
          <w:p w:rsidR="00843713" w:rsidRPr="00843713" w:rsidRDefault="00843713" w:rsidP="00843713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</w:pPr>
          </w:p>
        </w:tc>
        <w:tc>
          <w:tcPr>
            <w:tcW w:w="51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  <w:r w:rsidRPr="00843713"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  <w:t> </w:t>
            </w:r>
          </w:p>
        </w:tc>
      </w:tr>
      <w:tr w:rsidR="00843713" w:rsidRPr="00843713" w:rsidTr="00781558">
        <w:trPr>
          <w:trHeight w:val="803"/>
        </w:trPr>
        <w:tc>
          <w:tcPr>
            <w:tcW w:w="445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</w:pPr>
            <w:r w:rsidRPr="00843713"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  <w:t>Ovlašćeno lice</w:t>
            </w:r>
          </w:p>
          <w:p w:rsidR="00843713" w:rsidRPr="00843713" w:rsidRDefault="00843713" w:rsidP="00843713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</w:pPr>
          </w:p>
        </w:tc>
        <w:tc>
          <w:tcPr>
            <w:tcW w:w="51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  <w:r w:rsidRPr="00843713"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  <w:t> </w:t>
            </w:r>
          </w:p>
        </w:tc>
      </w:tr>
      <w:tr w:rsidR="00843713" w:rsidRPr="00843713" w:rsidTr="00781558">
        <w:trPr>
          <w:trHeight w:val="523"/>
        </w:trPr>
        <w:tc>
          <w:tcPr>
            <w:tcW w:w="445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</w:pPr>
            <w:r w:rsidRPr="00843713"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  <w:t>Adresa</w:t>
            </w:r>
          </w:p>
          <w:p w:rsidR="00843713" w:rsidRPr="00843713" w:rsidRDefault="00843713" w:rsidP="00843713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</w:pPr>
          </w:p>
        </w:tc>
        <w:tc>
          <w:tcPr>
            <w:tcW w:w="51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  <w:r w:rsidRPr="00843713"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  <w:t> </w:t>
            </w:r>
          </w:p>
        </w:tc>
      </w:tr>
      <w:tr w:rsidR="00843713" w:rsidRPr="00843713" w:rsidTr="00781558">
        <w:trPr>
          <w:trHeight w:val="648"/>
        </w:trPr>
        <w:tc>
          <w:tcPr>
            <w:tcW w:w="445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</w:pPr>
            <w:r w:rsidRPr="00843713"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  <w:t>Telefon</w:t>
            </w:r>
          </w:p>
          <w:p w:rsidR="00843713" w:rsidRPr="00843713" w:rsidRDefault="00843713" w:rsidP="00843713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</w:pPr>
          </w:p>
        </w:tc>
        <w:tc>
          <w:tcPr>
            <w:tcW w:w="51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  <w:r w:rsidRPr="00843713"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  <w:t> </w:t>
            </w:r>
          </w:p>
        </w:tc>
      </w:tr>
      <w:tr w:rsidR="00843713" w:rsidRPr="00843713" w:rsidTr="00781558">
        <w:trPr>
          <w:trHeight w:val="797"/>
        </w:trPr>
        <w:tc>
          <w:tcPr>
            <w:tcW w:w="445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</w:pPr>
            <w:r w:rsidRPr="00843713"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  <w:t>Fax</w:t>
            </w:r>
          </w:p>
        </w:tc>
        <w:tc>
          <w:tcPr>
            <w:tcW w:w="51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  <w:r w:rsidRPr="00843713"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  <w:t> </w:t>
            </w:r>
          </w:p>
        </w:tc>
      </w:tr>
      <w:tr w:rsidR="00843713" w:rsidRPr="00843713" w:rsidTr="00781558">
        <w:trPr>
          <w:trHeight w:val="959"/>
        </w:trPr>
        <w:tc>
          <w:tcPr>
            <w:tcW w:w="445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</w:pPr>
            <w:r w:rsidRPr="00843713"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  <w:t>E-mail</w:t>
            </w:r>
          </w:p>
        </w:tc>
        <w:tc>
          <w:tcPr>
            <w:tcW w:w="51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  <w:r w:rsidRPr="00843713"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  <w:t> </w:t>
            </w:r>
          </w:p>
        </w:tc>
      </w:tr>
      <w:tr w:rsidR="00843713" w:rsidRPr="00843713" w:rsidTr="00781558">
        <w:trPr>
          <w:trHeight w:val="1165"/>
        </w:trPr>
        <w:tc>
          <w:tcPr>
            <w:tcW w:w="445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</w:pPr>
            <w:r w:rsidRPr="00843713"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  <w:t>Procenat ukupne vrijednosti javne nabavke koji će izvršiti podugovaraču /podizvođaču</w:t>
            </w:r>
          </w:p>
        </w:tc>
        <w:tc>
          <w:tcPr>
            <w:tcW w:w="51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  <w:r w:rsidRPr="00843713"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  <w:t> </w:t>
            </w:r>
          </w:p>
        </w:tc>
      </w:tr>
      <w:tr w:rsidR="00843713" w:rsidRPr="00843713" w:rsidTr="00781558">
        <w:trPr>
          <w:trHeight w:val="1165"/>
        </w:trPr>
        <w:tc>
          <w:tcPr>
            <w:tcW w:w="445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</w:pPr>
            <w:r w:rsidRPr="00843713"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  <w:t>Opis dijela predmeta javne nabavake koji će izvršiti podugovaraču /podizvođaču</w:t>
            </w:r>
          </w:p>
        </w:tc>
        <w:tc>
          <w:tcPr>
            <w:tcW w:w="2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</w:pPr>
            <w:r w:rsidRPr="00843713"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  <w:t> </w:t>
            </w:r>
          </w:p>
        </w:tc>
        <w:tc>
          <w:tcPr>
            <w:tcW w:w="293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  <w:r w:rsidRPr="00843713"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  <w:t> </w:t>
            </w:r>
          </w:p>
        </w:tc>
      </w:tr>
      <w:tr w:rsidR="00843713" w:rsidRPr="00843713" w:rsidTr="00781558">
        <w:trPr>
          <w:trHeight w:val="1165"/>
        </w:trPr>
        <w:tc>
          <w:tcPr>
            <w:tcW w:w="445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</w:pPr>
            <w:r w:rsidRPr="00843713"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  <w:t>Ime i prezime osobe za davanje informacija</w:t>
            </w:r>
          </w:p>
        </w:tc>
        <w:tc>
          <w:tcPr>
            <w:tcW w:w="51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  <w:r w:rsidRPr="00843713"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  <w:t> </w:t>
            </w:r>
          </w:p>
        </w:tc>
      </w:tr>
    </w:tbl>
    <w:p w:rsidR="00843713" w:rsidRPr="00843713" w:rsidRDefault="00843713" w:rsidP="00843713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Times New Roman"/>
          <w:b/>
          <w:bCs/>
          <w:i/>
          <w:iCs/>
          <w:color w:val="000000"/>
          <w:kern w:val="1"/>
          <w:sz w:val="24"/>
          <w:szCs w:val="24"/>
          <w:lang w:eastAsia="hi-IN" w:bidi="hi-IN"/>
        </w:rPr>
      </w:pPr>
    </w:p>
    <w:p w:rsidR="00843713" w:rsidRPr="00843713" w:rsidRDefault="00843713" w:rsidP="00843713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Times New Roman"/>
          <w:i/>
          <w:iCs/>
          <w:color w:val="000000"/>
          <w:kern w:val="1"/>
          <w:sz w:val="24"/>
          <w:szCs w:val="24"/>
          <w:lang w:eastAsia="hi-IN" w:bidi="hi-IN"/>
        </w:rPr>
      </w:pPr>
    </w:p>
    <w:p w:rsidR="00843713" w:rsidRPr="00843713" w:rsidRDefault="00843713" w:rsidP="00843713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Times New Roman"/>
          <w:i/>
          <w:iCs/>
          <w:color w:val="000000"/>
          <w:kern w:val="1"/>
          <w:sz w:val="24"/>
          <w:szCs w:val="24"/>
          <w:lang w:eastAsia="hi-IN" w:bidi="hi-IN"/>
        </w:rPr>
      </w:pPr>
    </w:p>
    <w:p w:rsidR="00843713" w:rsidRPr="00843713" w:rsidRDefault="00843713" w:rsidP="00843713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Times New Roman"/>
          <w:i/>
          <w:iCs/>
          <w:color w:val="000000"/>
          <w:kern w:val="1"/>
          <w:sz w:val="24"/>
          <w:szCs w:val="24"/>
          <w:lang w:eastAsia="hi-IN" w:bidi="hi-IN"/>
        </w:rPr>
      </w:pPr>
    </w:p>
    <w:p w:rsidR="00843713" w:rsidRPr="00843713" w:rsidRDefault="00843713" w:rsidP="00843713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Times New Roman"/>
          <w:i/>
          <w:iCs/>
          <w:color w:val="000000"/>
          <w:kern w:val="1"/>
          <w:sz w:val="24"/>
          <w:szCs w:val="24"/>
          <w:lang w:eastAsia="hi-IN" w:bidi="hi-IN"/>
        </w:rPr>
      </w:pPr>
    </w:p>
    <w:p w:rsidR="00843713" w:rsidRPr="00843713" w:rsidRDefault="00843713" w:rsidP="00843713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Times New Roman"/>
          <w:i/>
          <w:iCs/>
          <w:color w:val="000000"/>
          <w:kern w:val="1"/>
          <w:sz w:val="24"/>
          <w:szCs w:val="24"/>
          <w:lang w:eastAsia="hi-IN" w:bidi="hi-IN"/>
        </w:rPr>
      </w:pPr>
    </w:p>
    <w:p w:rsidR="00843713" w:rsidRDefault="00843713" w:rsidP="00843713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Times New Roman"/>
          <w:i/>
          <w:iCs/>
          <w:color w:val="000000"/>
          <w:kern w:val="1"/>
          <w:sz w:val="24"/>
          <w:szCs w:val="24"/>
          <w:lang w:eastAsia="hi-IN" w:bidi="hi-IN"/>
        </w:rPr>
      </w:pPr>
    </w:p>
    <w:p w:rsidR="00BF6FC4" w:rsidRDefault="00BF6FC4" w:rsidP="00843713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Times New Roman"/>
          <w:i/>
          <w:iCs/>
          <w:color w:val="000000"/>
          <w:kern w:val="1"/>
          <w:sz w:val="24"/>
          <w:szCs w:val="24"/>
          <w:lang w:eastAsia="hi-IN" w:bidi="hi-IN"/>
        </w:rPr>
      </w:pPr>
    </w:p>
    <w:p w:rsidR="00BF6FC4" w:rsidRPr="00843713" w:rsidRDefault="00BF6FC4" w:rsidP="00843713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Times New Roman"/>
          <w:i/>
          <w:iCs/>
          <w:color w:val="000000"/>
          <w:kern w:val="1"/>
          <w:sz w:val="24"/>
          <w:szCs w:val="24"/>
          <w:lang w:eastAsia="hi-IN" w:bidi="hi-IN"/>
        </w:rPr>
      </w:pPr>
    </w:p>
    <w:p w:rsidR="00843713" w:rsidRPr="00843713" w:rsidRDefault="00843713" w:rsidP="00843713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Times New Roman"/>
          <w:i/>
          <w:iCs/>
          <w:color w:val="000000"/>
          <w:kern w:val="1"/>
          <w:sz w:val="24"/>
          <w:szCs w:val="24"/>
          <w:lang w:eastAsia="hi-IN" w:bidi="hi-IN"/>
        </w:rPr>
      </w:pPr>
    </w:p>
    <w:p w:rsidR="00843713" w:rsidRPr="00843713" w:rsidRDefault="00843713" w:rsidP="00843713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Times New Roman"/>
          <w:i/>
          <w:iCs/>
          <w:color w:val="000000"/>
          <w:kern w:val="1"/>
          <w:sz w:val="24"/>
          <w:szCs w:val="24"/>
          <w:lang w:eastAsia="hi-IN" w:bidi="hi-IN"/>
        </w:rPr>
      </w:pPr>
    </w:p>
    <w:p w:rsidR="00843713" w:rsidRPr="00843713" w:rsidRDefault="00843713" w:rsidP="00843713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Times New Roman"/>
          <w:i/>
          <w:iCs/>
          <w:color w:val="000000"/>
          <w:kern w:val="1"/>
          <w:sz w:val="24"/>
          <w:szCs w:val="24"/>
          <w:lang w:eastAsia="hi-IN" w:bidi="hi-IN"/>
        </w:rPr>
      </w:pPr>
    </w:p>
    <w:p w:rsidR="00843713" w:rsidRPr="00843713" w:rsidRDefault="00843713" w:rsidP="00843713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Times New Roman"/>
          <w:i/>
          <w:iCs/>
          <w:color w:val="000000"/>
          <w:kern w:val="1"/>
          <w:sz w:val="24"/>
          <w:szCs w:val="24"/>
          <w:lang w:eastAsia="hi-IN" w:bidi="hi-IN"/>
        </w:rPr>
      </w:pPr>
    </w:p>
    <w:p w:rsidR="00843713" w:rsidRPr="00843713" w:rsidRDefault="00843713" w:rsidP="00843713">
      <w:pPr>
        <w:widowControl w:val="0"/>
        <w:suppressAutoHyphens/>
        <w:spacing w:after="0" w:line="240" w:lineRule="auto"/>
        <w:rPr>
          <w:rFonts w:ascii="Times New Roman" w:eastAsia="SimSun" w:hAnsi="Times New Roman" w:cs="Times New Roman"/>
          <w:color w:val="000000"/>
          <w:kern w:val="1"/>
          <w:sz w:val="24"/>
          <w:szCs w:val="24"/>
          <w:lang w:val="sr-Latn-CS" w:eastAsia="hi-IN" w:bidi="hi-IN"/>
        </w:rPr>
      </w:pPr>
      <w:r w:rsidRPr="00843713">
        <w:rPr>
          <w:rFonts w:ascii="Times New Roman" w:eastAsia="SimSun" w:hAnsi="Times New Roman" w:cs="Times New Roman"/>
          <w:b/>
          <w:bCs/>
          <w:kern w:val="1"/>
          <w:sz w:val="24"/>
          <w:szCs w:val="24"/>
          <w:lang w:val="sr-Latn-CS" w:eastAsia="hi-IN" w:bidi="hi-IN"/>
        </w:rPr>
        <w:lastRenderedPageBreak/>
        <w:t>Podaci o podnosiocu zajedničke ponude</w:t>
      </w:r>
    </w:p>
    <w:p w:rsidR="00843713" w:rsidRPr="00843713" w:rsidRDefault="00843713" w:rsidP="00843713">
      <w:pPr>
        <w:widowControl w:val="0"/>
        <w:suppressAutoHyphens/>
        <w:spacing w:after="0" w:line="240" w:lineRule="auto"/>
        <w:rPr>
          <w:rFonts w:ascii="Times New Roman" w:eastAsia="SimSun" w:hAnsi="Times New Roman" w:cs="Times New Roman"/>
          <w:color w:val="000000"/>
          <w:kern w:val="1"/>
          <w:sz w:val="24"/>
          <w:szCs w:val="24"/>
          <w:lang w:val="sr-Latn-CS" w:eastAsia="hi-IN" w:bidi="hi-IN"/>
        </w:rPr>
      </w:pP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4191"/>
        <w:gridCol w:w="5270"/>
      </w:tblGrid>
      <w:tr w:rsidR="00843713" w:rsidRPr="00843713" w:rsidTr="00781558">
        <w:trPr>
          <w:trHeight w:val="705"/>
        </w:trPr>
        <w:tc>
          <w:tcPr>
            <w:tcW w:w="4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</w:pPr>
          </w:p>
          <w:p w:rsidR="00843713" w:rsidRPr="00843713" w:rsidRDefault="00843713" w:rsidP="00843713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</w:pPr>
            <w:r w:rsidRPr="00843713"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  <w:t>Naziv podnosioca zajedničke ponude</w:t>
            </w:r>
          </w:p>
          <w:p w:rsidR="00843713" w:rsidRPr="00843713" w:rsidRDefault="00843713" w:rsidP="00843713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</w:pPr>
          </w:p>
        </w:tc>
        <w:tc>
          <w:tcPr>
            <w:tcW w:w="5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  <w:r w:rsidRPr="00843713"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  <w:t> </w:t>
            </w:r>
          </w:p>
        </w:tc>
      </w:tr>
      <w:tr w:rsidR="00843713" w:rsidRPr="00843713" w:rsidTr="00781558">
        <w:trPr>
          <w:trHeight w:val="705"/>
        </w:trPr>
        <w:tc>
          <w:tcPr>
            <w:tcW w:w="419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</w:pPr>
          </w:p>
          <w:p w:rsidR="00843713" w:rsidRPr="00843713" w:rsidRDefault="00843713" w:rsidP="00843713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</w:pPr>
            <w:r w:rsidRPr="00843713"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  <w:t>Adresa</w:t>
            </w:r>
          </w:p>
          <w:p w:rsidR="00843713" w:rsidRPr="00843713" w:rsidRDefault="00843713" w:rsidP="00843713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</w:pPr>
          </w:p>
        </w:tc>
        <w:tc>
          <w:tcPr>
            <w:tcW w:w="5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  <w:r w:rsidRPr="00843713"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  <w:t> </w:t>
            </w:r>
          </w:p>
        </w:tc>
      </w:tr>
      <w:tr w:rsidR="00843713" w:rsidRPr="00843713" w:rsidTr="00781558">
        <w:trPr>
          <w:trHeight w:val="705"/>
        </w:trPr>
        <w:tc>
          <w:tcPr>
            <w:tcW w:w="4191" w:type="dxa"/>
            <w:vMerge w:val="restart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Times New Roman"/>
                <w:i/>
                <w:iCs/>
                <w:color w:val="000000"/>
                <w:kern w:val="1"/>
                <w:sz w:val="24"/>
                <w:szCs w:val="24"/>
                <w:lang w:val="sr-Latn-CS" w:eastAsia="hi-IN" w:bidi="hi-IN"/>
              </w:rPr>
            </w:pPr>
            <w:r w:rsidRPr="00843713"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  <w:t>Ovlašćeno lice za potpisivanje finansijskog dijela ponude, nacrta ugovora o javnoj nabavci i nacrta okvirnog sporazuma</w:t>
            </w:r>
          </w:p>
        </w:tc>
        <w:tc>
          <w:tcPr>
            <w:tcW w:w="5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  <w:r w:rsidRPr="00843713">
              <w:rPr>
                <w:rFonts w:ascii="Times New Roman" w:eastAsia="SimSun" w:hAnsi="Times New Roman" w:cs="Times New Roman"/>
                <w:i/>
                <w:iCs/>
                <w:color w:val="000000"/>
                <w:kern w:val="1"/>
                <w:sz w:val="24"/>
                <w:szCs w:val="24"/>
                <w:lang w:val="sr-Latn-CS" w:eastAsia="hi-IN" w:bidi="hi-IN"/>
              </w:rPr>
              <w:t>(Ime i prezime)</w:t>
            </w:r>
          </w:p>
        </w:tc>
      </w:tr>
      <w:tr w:rsidR="00843713" w:rsidRPr="00843713" w:rsidTr="00781558">
        <w:trPr>
          <w:trHeight w:val="705"/>
        </w:trPr>
        <w:tc>
          <w:tcPr>
            <w:tcW w:w="4191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</w:pPr>
          </w:p>
        </w:tc>
        <w:tc>
          <w:tcPr>
            <w:tcW w:w="5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  <w:r w:rsidRPr="00843713">
              <w:rPr>
                <w:rFonts w:ascii="Times New Roman" w:eastAsia="SimSun" w:hAnsi="Times New Roman" w:cs="Times New Roman"/>
                <w:i/>
                <w:iCs/>
                <w:color w:val="000000"/>
                <w:kern w:val="1"/>
                <w:sz w:val="24"/>
                <w:szCs w:val="24"/>
                <w:lang w:val="sr-Latn-CS" w:eastAsia="hi-IN" w:bidi="hi-IN"/>
              </w:rPr>
              <w:t>(Potpis)</w:t>
            </w:r>
          </w:p>
        </w:tc>
      </w:tr>
      <w:tr w:rsidR="00843713" w:rsidRPr="00843713" w:rsidTr="00781558">
        <w:tblPrEx>
          <w:tblCellMar>
            <w:left w:w="108" w:type="dxa"/>
            <w:right w:w="108" w:type="dxa"/>
          </w:tblCellMar>
        </w:tblPrEx>
        <w:trPr>
          <w:trHeight w:val="729"/>
        </w:trPr>
        <w:tc>
          <w:tcPr>
            <w:tcW w:w="419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</w:pPr>
            <w:r w:rsidRPr="00843713"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Imena i stručne kvalifikacije lica koja će biti odgovorna za izvršenje ugovora</w:t>
            </w:r>
          </w:p>
        </w:tc>
        <w:tc>
          <w:tcPr>
            <w:tcW w:w="5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  <w:r w:rsidRPr="00843713"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  <w:t> </w:t>
            </w:r>
          </w:p>
        </w:tc>
      </w:tr>
      <w:tr w:rsidR="00843713" w:rsidRPr="00843713" w:rsidTr="00781558">
        <w:tblPrEx>
          <w:tblCellMar>
            <w:left w:w="108" w:type="dxa"/>
            <w:right w:w="108" w:type="dxa"/>
          </w:tblCellMar>
        </w:tblPrEx>
        <w:trPr>
          <w:trHeight w:val="729"/>
        </w:trPr>
        <w:tc>
          <w:tcPr>
            <w:tcW w:w="419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</w:pPr>
          </w:p>
        </w:tc>
        <w:tc>
          <w:tcPr>
            <w:tcW w:w="5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</w:pPr>
          </w:p>
        </w:tc>
      </w:tr>
      <w:tr w:rsidR="00843713" w:rsidRPr="00843713" w:rsidTr="00781558">
        <w:tblPrEx>
          <w:tblCellMar>
            <w:left w:w="108" w:type="dxa"/>
            <w:right w:w="108" w:type="dxa"/>
          </w:tblCellMar>
        </w:tblPrEx>
        <w:trPr>
          <w:trHeight w:val="729"/>
        </w:trPr>
        <w:tc>
          <w:tcPr>
            <w:tcW w:w="419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</w:pPr>
          </w:p>
        </w:tc>
        <w:tc>
          <w:tcPr>
            <w:tcW w:w="5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</w:pPr>
          </w:p>
        </w:tc>
      </w:tr>
      <w:tr w:rsidR="00843713" w:rsidRPr="00843713" w:rsidTr="00781558">
        <w:tblPrEx>
          <w:tblCellMar>
            <w:left w:w="108" w:type="dxa"/>
            <w:right w:w="108" w:type="dxa"/>
          </w:tblCellMar>
        </w:tblPrEx>
        <w:trPr>
          <w:trHeight w:val="729"/>
        </w:trPr>
        <w:tc>
          <w:tcPr>
            <w:tcW w:w="419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</w:pPr>
          </w:p>
        </w:tc>
        <w:tc>
          <w:tcPr>
            <w:tcW w:w="5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  <w:r w:rsidRPr="00843713"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  <w:t>....</w:t>
            </w:r>
          </w:p>
        </w:tc>
      </w:tr>
    </w:tbl>
    <w:p w:rsidR="00843713" w:rsidRPr="00843713" w:rsidRDefault="00843713" w:rsidP="00843713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Times New Roman"/>
          <w:i/>
          <w:iCs/>
          <w:color w:val="000000"/>
          <w:kern w:val="1"/>
          <w:sz w:val="24"/>
          <w:szCs w:val="24"/>
          <w:lang w:eastAsia="hi-IN" w:bidi="hi-IN"/>
        </w:rPr>
      </w:pPr>
    </w:p>
    <w:p w:rsidR="00843713" w:rsidRPr="00843713" w:rsidRDefault="00843713" w:rsidP="00843713">
      <w:pPr>
        <w:widowControl w:val="0"/>
        <w:suppressAutoHyphens/>
        <w:spacing w:after="0" w:line="240" w:lineRule="auto"/>
        <w:rPr>
          <w:rFonts w:ascii="Times New Roman" w:eastAsia="SimSun" w:hAnsi="Times New Roman" w:cs="Times New Roman"/>
          <w:b/>
          <w:bCs/>
          <w:kern w:val="1"/>
          <w:sz w:val="24"/>
          <w:szCs w:val="24"/>
          <w:lang w:val="sr-Latn-CS" w:eastAsia="hi-IN" w:bidi="hi-IN"/>
        </w:rPr>
      </w:pPr>
      <w:r w:rsidRPr="00843713">
        <w:rPr>
          <w:rFonts w:ascii="Times New Roman" w:eastAsia="SimSun" w:hAnsi="Times New Roman" w:cs="Times New Roman"/>
          <w:b/>
          <w:bCs/>
          <w:kern w:val="1"/>
          <w:sz w:val="24"/>
          <w:szCs w:val="24"/>
          <w:lang w:val="sr-Latn-CS" w:eastAsia="hi-IN" w:bidi="hi-IN"/>
        </w:rPr>
        <w:t>Podaci o nosiocu zajedničke ponude:</w:t>
      </w:r>
    </w:p>
    <w:p w:rsidR="00843713" w:rsidRPr="00843713" w:rsidRDefault="00843713" w:rsidP="00843713">
      <w:pPr>
        <w:widowControl w:val="0"/>
        <w:suppressAutoHyphens/>
        <w:spacing w:after="0" w:line="240" w:lineRule="auto"/>
        <w:rPr>
          <w:rFonts w:ascii="Times New Roman" w:eastAsia="SimSun" w:hAnsi="Times New Roman" w:cs="Times New Roman"/>
          <w:b/>
          <w:bCs/>
          <w:kern w:val="1"/>
          <w:sz w:val="24"/>
          <w:szCs w:val="24"/>
          <w:lang w:val="sr-Latn-CS" w:eastAsia="hi-IN" w:bidi="hi-IN"/>
        </w:rPr>
      </w:pP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4196"/>
        <w:gridCol w:w="5195"/>
      </w:tblGrid>
      <w:tr w:rsidR="00843713" w:rsidRPr="00843713" w:rsidTr="00781558">
        <w:trPr>
          <w:trHeight w:val="740"/>
        </w:trPr>
        <w:tc>
          <w:tcPr>
            <w:tcW w:w="4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</w:pPr>
            <w:r w:rsidRPr="00843713"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  <w:t>Naziv nosioca zajedničke ponude</w:t>
            </w:r>
          </w:p>
        </w:tc>
        <w:tc>
          <w:tcPr>
            <w:tcW w:w="5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  <w:r w:rsidRPr="00843713"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  <w:t> </w:t>
            </w:r>
          </w:p>
        </w:tc>
      </w:tr>
      <w:tr w:rsidR="00843713" w:rsidRPr="00843713" w:rsidTr="00781558">
        <w:trPr>
          <w:trHeight w:val="740"/>
        </w:trPr>
        <w:tc>
          <w:tcPr>
            <w:tcW w:w="419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</w:pPr>
            <w:r w:rsidRPr="00843713"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  <w:t>PIB</w:t>
            </w:r>
            <w:r w:rsidRPr="00843713"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vertAlign w:val="superscript"/>
                <w:lang w:val="sr-Latn-CS" w:eastAsia="hi-IN" w:bidi="hi-IN"/>
              </w:rPr>
              <w:footnoteReference w:id="4"/>
            </w:r>
          </w:p>
        </w:tc>
        <w:tc>
          <w:tcPr>
            <w:tcW w:w="5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  <w:r w:rsidRPr="00843713"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  <w:t> </w:t>
            </w:r>
          </w:p>
        </w:tc>
      </w:tr>
      <w:tr w:rsidR="00843713" w:rsidRPr="00843713" w:rsidTr="00781558">
        <w:trPr>
          <w:trHeight w:val="740"/>
        </w:trPr>
        <w:tc>
          <w:tcPr>
            <w:tcW w:w="419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</w:pPr>
            <w:r w:rsidRPr="00843713"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  <w:t>Broj računa i naziv banke ponuđača</w:t>
            </w:r>
          </w:p>
        </w:tc>
        <w:tc>
          <w:tcPr>
            <w:tcW w:w="5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  <w:r w:rsidRPr="00843713"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  <w:t> </w:t>
            </w:r>
          </w:p>
        </w:tc>
      </w:tr>
      <w:tr w:rsidR="00843713" w:rsidRPr="00843713" w:rsidTr="00781558">
        <w:trPr>
          <w:trHeight w:val="740"/>
        </w:trPr>
        <w:tc>
          <w:tcPr>
            <w:tcW w:w="419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</w:pPr>
            <w:r w:rsidRPr="00843713"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  <w:t>Adresa</w:t>
            </w:r>
          </w:p>
        </w:tc>
        <w:tc>
          <w:tcPr>
            <w:tcW w:w="5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  <w:r w:rsidRPr="00843713"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  <w:t> </w:t>
            </w:r>
          </w:p>
        </w:tc>
      </w:tr>
      <w:tr w:rsidR="00843713" w:rsidRPr="00843713" w:rsidTr="00781558">
        <w:trPr>
          <w:trHeight w:val="740"/>
        </w:trPr>
        <w:tc>
          <w:tcPr>
            <w:tcW w:w="4196" w:type="dxa"/>
            <w:vMerge w:val="restart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Times New Roman"/>
                <w:i/>
                <w:iCs/>
                <w:color w:val="000000"/>
                <w:kern w:val="1"/>
                <w:sz w:val="24"/>
                <w:szCs w:val="24"/>
                <w:lang w:val="sr-Latn-CS" w:eastAsia="hi-IN" w:bidi="hi-IN"/>
              </w:rPr>
            </w:pPr>
            <w:r w:rsidRPr="00843713"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  <w:t>Ovlašćeno lice za potpisivanje dokumenata koji se odnose na nosioca zajedničke ponude</w:t>
            </w:r>
          </w:p>
        </w:tc>
        <w:tc>
          <w:tcPr>
            <w:tcW w:w="5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  <w:r w:rsidRPr="00843713">
              <w:rPr>
                <w:rFonts w:ascii="Times New Roman" w:eastAsia="SimSun" w:hAnsi="Times New Roman" w:cs="Times New Roman"/>
                <w:i/>
                <w:iCs/>
                <w:color w:val="000000"/>
                <w:kern w:val="1"/>
                <w:sz w:val="24"/>
                <w:szCs w:val="24"/>
                <w:lang w:val="sr-Latn-CS" w:eastAsia="hi-IN" w:bidi="hi-IN"/>
              </w:rPr>
              <w:t>(Ime, prezime i funkcija)</w:t>
            </w:r>
          </w:p>
        </w:tc>
      </w:tr>
      <w:tr w:rsidR="00843713" w:rsidRPr="00843713" w:rsidTr="00781558">
        <w:trPr>
          <w:trHeight w:val="740"/>
        </w:trPr>
        <w:tc>
          <w:tcPr>
            <w:tcW w:w="4196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</w:pPr>
          </w:p>
        </w:tc>
        <w:tc>
          <w:tcPr>
            <w:tcW w:w="5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  <w:r w:rsidRPr="00843713">
              <w:rPr>
                <w:rFonts w:ascii="Times New Roman" w:eastAsia="SimSun" w:hAnsi="Times New Roman" w:cs="Times New Roman"/>
                <w:i/>
                <w:iCs/>
                <w:color w:val="000000"/>
                <w:kern w:val="1"/>
                <w:sz w:val="24"/>
                <w:szCs w:val="24"/>
                <w:lang w:val="sr-Latn-CS" w:eastAsia="hi-IN" w:bidi="hi-IN"/>
              </w:rPr>
              <w:t>(Potpis)</w:t>
            </w:r>
          </w:p>
        </w:tc>
      </w:tr>
      <w:tr w:rsidR="00843713" w:rsidRPr="00843713" w:rsidTr="00781558">
        <w:trPr>
          <w:trHeight w:val="740"/>
        </w:trPr>
        <w:tc>
          <w:tcPr>
            <w:tcW w:w="419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</w:pPr>
            <w:r w:rsidRPr="00843713"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  <w:t>Telefon</w:t>
            </w:r>
          </w:p>
        </w:tc>
        <w:tc>
          <w:tcPr>
            <w:tcW w:w="5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  <w:r w:rsidRPr="00843713"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  <w:t> </w:t>
            </w:r>
          </w:p>
        </w:tc>
      </w:tr>
      <w:tr w:rsidR="00843713" w:rsidRPr="00843713" w:rsidTr="00781558">
        <w:trPr>
          <w:trHeight w:val="740"/>
        </w:trPr>
        <w:tc>
          <w:tcPr>
            <w:tcW w:w="419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</w:pPr>
            <w:r w:rsidRPr="00843713"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  <w:lastRenderedPageBreak/>
              <w:t>Fax</w:t>
            </w:r>
          </w:p>
        </w:tc>
        <w:tc>
          <w:tcPr>
            <w:tcW w:w="5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  <w:r w:rsidRPr="00843713"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  <w:t> </w:t>
            </w:r>
          </w:p>
        </w:tc>
      </w:tr>
      <w:tr w:rsidR="00843713" w:rsidRPr="00843713" w:rsidTr="00781558">
        <w:trPr>
          <w:trHeight w:val="740"/>
        </w:trPr>
        <w:tc>
          <w:tcPr>
            <w:tcW w:w="419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</w:pPr>
            <w:r w:rsidRPr="00843713"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  <w:t>E-mail</w:t>
            </w:r>
          </w:p>
        </w:tc>
        <w:tc>
          <w:tcPr>
            <w:tcW w:w="5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  <w:r w:rsidRPr="00843713"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  <w:t> </w:t>
            </w:r>
          </w:p>
        </w:tc>
      </w:tr>
      <w:tr w:rsidR="00843713" w:rsidRPr="00843713" w:rsidTr="00781558">
        <w:tblPrEx>
          <w:tblCellMar>
            <w:left w:w="108" w:type="dxa"/>
            <w:right w:w="108" w:type="dxa"/>
          </w:tblCellMar>
        </w:tblPrEx>
        <w:trPr>
          <w:trHeight w:val="764"/>
        </w:trPr>
        <w:tc>
          <w:tcPr>
            <w:tcW w:w="4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3713" w:rsidRPr="00843713" w:rsidRDefault="00843713" w:rsidP="00843713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</w:pPr>
          </w:p>
          <w:p w:rsidR="00843713" w:rsidRPr="00843713" w:rsidRDefault="00843713" w:rsidP="00843713">
            <w:pPr>
              <w:widowControl w:val="0"/>
              <w:suppressAutoHyphens/>
              <w:spacing w:line="240" w:lineRule="auto"/>
              <w:jc w:val="both"/>
              <w:rPr>
                <w:rFonts w:ascii="Times New Roman" w:eastAsia="SimSun" w:hAnsi="Times New Roman" w:cs="Times New Roman"/>
                <w:i/>
                <w:iCs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843713"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  <w:t>Ime i prezime osobe za davanje informacija</w:t>
            </w:r>
          </w:p>
        </w:tc>
        <w:tc>
          <w:tcPr>
            <w:tcW w:w="5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43713" w:rsidRPr="00843713" w:rsidRDefault="00843713" w:rsidP="00843713">
            <w:pPr>
              <w:widowControl w:val="0"/>
              <w:suppressAutoHyphens/>
              <w:snapToGrid w:val="0"/>
              <w:spacing w:line="240" w:lineRule="auto"/>
              <w:ind w:left="15"/>
              <w:jc w:val="both"/>
              <w:rPr>
                <w:rFonts w:ascii="Times New Roman" w:eastAsia="SimSun" w:hAnsi="Times New Roman" w:cs="Times New Roman"/>
                <w:i/>
                <w:iCs/>
                <w:color w:val="000000"/>
                <w:kern w:val="1"/>
                <w:sz w:val="24"/>
                <w:szCs w:val="24"/>
                <w:lang w:eastAsia="hi-IN" w:bidi="hi-IN"/>
              </w:rPr>
            </w:pPr>
          </w:p>
        </w:tc>
      </w:tr>
    </w:tbl>
    <w:p w:rsidR="00843713" w:rsidRPr="00843713" w:rsidRDefault="00843713" w:rsidP="00843713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Times New Roman"/>
          <w:i/>
          <w:iCs/>
          <w:color w:val="000000"/>
          <w:kern w:val="1"/>
          <w:sz w:val="24"/>
          <w:szCs w:val="24"/>
          <w:lang w:eastAsia="hi-IN" w:bidi="hi-IN"/>
        </w:rPr>
      </w:pPr>
    </w:p>
    <w:p w:rsidR="00843713" w:rsidRPr="00843713" w:rsidRDefault="00843713" w:rsidP="00843713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Times New Roman"/>
          <w:i/>
          <w:iCs/>
          <w:color w:val="000000"/>
          <w:kern w:val="1"/>
          <w:sz w:val="24"/>
          <w:szCs w:val="24"/>
          <w:lang w:eastAsia="hi-IN" w:bidi="hi-IN"/>
        </w:rPr>
      </w:pPr>
    </w:p>
    <w:p w:rsidR="00843713" w:rsidRPr="00843713" w:rsidRDefault="00843713" w:rsidP="00843713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Times New Roman"/>
          <w:i/>
          <w:iCs/>
          <w:color w:val="000000"/>
          <w:kern w:val="1"/>
          <w:sz w:val="24"/>
          <w:szCs w:val="24"/>
          <w:lang w:eastAsia="hi-IN" w:bidi="hi-IN"/>
        </w:rPr>
      </w:pPr>
    </w:p>
    <w:p w:rsidR="00843713" w:rsidRPr="00843713" w:rsidRDefault="00843713" w:rsidP="00843713">
      <w:pPr>
        <w:widowControl w:val="0"/>
        <w:suppressAutoHyphens/>
        <w:spacing w:after="0" w:line="240" w:lineRule="auto"/>
        <w:rPr>
          <w:rFonts w:ascii="Times New Roman" w:eastAsia="SimSun" w:hAnsi="Times New Roman" w:cs="Times New Roman"/>
          <w:kern w:val="1"/>
          <w:sz w:val="24"/>
          <w:szCs w:val="24"/>
          <w:lang w:val="sr-Latn-CS" w:eastAsia="hi-IN" w:bidi="hi-IN"/>
        </w:rPr>
      </w:pPr>
      <w:r w:rsidRPr="00843713">
        <w:rPr>
          <w:rFonts w:ascii="Times New Roman" w:eastAsia="SimSun" w:hAnsi="Times New Roman" w:cs="Times New Roman"/>
          <w:b/>
          <w:bCs/>
          <w:kern w:val="1"/>
          <w:sz w:val="24"/>
          <w:szCs w:val="24"/>
          <w:lang w:val="sr-Latn-CS" w:eastAsia="hi-IN" w:bidi="hi-IN"/>
        </w:rPr>
        <w:t>Podaci o članu zajedničke ponude:</w:t>
      </w:r>
    </w:p>
    <w:p w:rsidR="00843713" w:rsidRPr="00843713" w:rsidRDefault="00843713" w:rsidP="00843713">
      <w:pPr>
        <w:widowControl w:val="0"/>
        <w:suppressAutoHyphens/>
        <w:spacing w:after="0" w:line="240" w:lineRule="auto"/>
        <w:rPr>
          <w:rFonts w:ascii="Times New Roman" w:eastAsia="SimSun" w:hAnsi="Times New Roman" w:cs="Times New Roman"/>
          <w:kern w:val="1"/>
          <w:sz w:val="24"/>
          <w:szCs w:val="24"/>
          <w:lang w:val="sr-Latn-CS" w:eastAsia="hi-IN" w:bidi="hi-IN"/>
        </w:rPr>
      </w:pP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4274"/>
        <w:gridCol w:w="5284"/>
      </w:tblGrid>
      <w:tr w:rsidR="00843713" w:rsidRPr="00843713" w:rsidTr="00781558">
        <w:trPr>
          <w:trHeight w:val="716"/>
        </w:trPr>
        <w:tc>
          <w:tcPr>
            <w:tcW w:w="4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</w:pPr>
            <w:r w:rsidRPr="00843713"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  <w:t>Naziv člana zajedničke ponude</w:t>
            </w:r>
          </w:p>
        </w:tc>
        <w:tc>
          <w:tcPr>
            <w:tcW w:w="5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  <w:r w:rsidRPr="00843713"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  <w:t> </w:t>
            </w:r>
          </w:p>
        </w:tc>
      </w:tr>
      <w:tr w:rsidR="00843713" w:rsidRPr="00843713" w:rsidTr="00781558">
        <w:trPr>
          <w:trHeight w:val="716"/>
        </w:trPr>
        <w:tc>
          <w:tcPr>
            <w:tcW w:w="427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</w:pPr>
            <w:r w:rsidRPr="00843713"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  <w:t>PIB</w:t>
            </w:r>
            <w:r w:rsidRPr="00843713"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vertAlign w:val="superscript"/>
                <w:lang w:val="sr-Latn-CS" w:eastAsia="hi-IN" w:bidi="hi-IN"/>
              </w:rPr>
              <w:footnoteReference w:id="5"/>
            </w:r>
          </w:p>
        </w:tc>
        <w:tc>
          <w:tcPr>
            <w:tcW w:w="5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  <w:r w:rsidRPr="00843713"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  <w:t> </w:t>
            </w:r>
          </w:p>
        </w:tc>
      </w:tr>
      <w:tr w:rsidR="00843713" w:rsidRPr="00843713" w:rsidTr="00781558">
        <w:trPr>
          <w:trHeight w:val="716"/>
        </w:trPr>
        <w:tc>
          <w:tcPr>
            <w:tcW w:w="427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</w:pPr>
            <w:r w:rsidRPr="00843713"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  <w:t>Broj računa i naziv banke ponuđača</w:t>
            </w:r>
          </w:p>
        </w:tc>
        <w:tc>
          <w:tcPr>
            <w:tcW w:w="5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  <w:r w:rsidRPr="00843713"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  <w:t> </w:t>
            </w:r>
          </w:p>
        </w:tc>
      </w:tr>
      <w:tr w:rsidR="00843713" w:rsidRPr="00843713" w:rsidTr="00781558">
        <w:trPr>
          <w:trHeight w:val="716"/>
        </w:trPr>
        <w:tc>
          <w:tcPr>
            <w:tcW w:w="427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</w:pPr>
            <w:r w:rsidRPr="00843713"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  <w:t>Adresa</w:t>
            </w:r>
          </w:p>
        </w:tc>
        <w:tc>
          <w:tcPr>
            <w:tcW w:w="5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  <w:r w:rsidRPr="00843713"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  <w:t> </w:t>
            </w:r>
          </w:p>
        </w:tc>
      </w:tr>
      <w:tr w:rsidR="00843713" w:rsidRPr="00843713" w:rsidTr="00781558">
        <w:trPr>
          <w:trHeight w:val="716"/>
        </w:trPr>
        <w:tc>
          <w:tcPr>
            <w:tcW w:w="4274" w:type="dxa"/>
            <w:vMerge w:val="restart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Times New Roman"/>
                <w:i/>
                <w:iCs/>
                <w:color w:val="000000"/>
                <w:kern w:val="1"/>
                <w:sz w:val="24"/>
                <w:szCs w:val="24"/>
                <w:lang w:val="sr-Latn-CS" w:eastAsia="hi-IN" w:bidi="hi-IN"/>
              </w:rPr>
            </w:pPr>
            <w:r w:rsidRPr="00843713"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  <w:t>Ovlašćeno lice za potpisivanje dokumenata koja se odnose na člana zajedničke ponude</w:t>
            </w:r>
          </w:p>
        </w:tc>
        <w:tc>
          <w:tcPr>
            <w:tcW w:w="5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  <w:r w:rsidRPr="00843713">
              <w:rPr>
                <w:rFonts w:ascii="Times New Roman" w:eastAsia="SimSun" w:hAnsi="Times New Roman" w:cs="Times New Roman"/>
                <w:i/>
                <w:iCs/>
                <w:color w:val="000000"/>
                <w:kern w:val="1"/>
                <w:sz w:val="24"/>
                <w:szCs w:val="24"/>
                <w:lang w:val="sr-Latn-CS" w:eastAsia="hi-IN" w:bidi="hi-IN"/>
              </w:rPr>
              <w:t>(Ime, prezime i funkcija)</w:t>
            </w:r>
          </w:p>
        </w:tc>
      </w:tr>
      <w:tr w:rsidR="00843713" w:rsidRPr="00843713" w:rsidTr="00781558">
        <w:trPr>
          <w:trHeight w:val="716"/>
        </w:trPr>
        <w:tc>
          <w:tcPr>
            <w:tcW w:w="4274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</w:pPr>
          </w:p>
        </w:tc>
        <w:tc>
          <w:tcPr>
            <w:tcW w:w="5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  <w:r w:rsidRPr="00843713">
              <w:rPr>
                <w:rFonts w:ascii="Times New Roman" w:eastAsia="SimSun" w:hAnsi="Times New Roman" w:cs="Times New Roman"/>
                <w:i/>
                <w:iCs/>
                <w:color w:val="000000"/>
                <w:kern w:val="1"/>
                <w:sz w:val="24"/>
                <w:szCs w:val="24"/>
                <w:lang w:val="sr-Latn-CS" w:eastAsia="hi-IN" w:bidi="hi-IN"/>
              </w:rPr>
              <w:t>(Potpis)</w:t>
            </w:r>
          </w:p>
        </w:tc>
      </w:tr>
      <w:tr w:rsidR="00843713" w:rsidRPr="00843713" w:rsidTr="00781558">
        <w:trPr>
          <w:trHeight w:val="716"/>
        </w:trPr>
        <w:tc>
          <w:tcPr>
            <w:tcW w:w="427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</w:pPr>
            <w:r w:rsidRPr="00843713"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  <w:t>Telefon</w:t>
            </w:r>
          </w:p>
        </w:tc>
        <w:tc>
          <w:tcPr>
            <w:tcW w:w="5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  <w:r w:rsidRPr="00843713"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  <w:t> </w:t>
            </w:r>
          </w:p>
        </w:tc>
      </w:tr>
      <w:tr w:rsidR="00843713" w:rsidRPr="00843713" w:rsidTr="00781558">
        <w:trPr>
          <w:trHeight w:val="716"/>
        </w:trPr>
        <w:tc>
          <w:tcPr>
            <w:tcW w:w="427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</w:pPr>
            <w:r w:rsidRPr="00843713"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  <w:t>Fax</w:t>
            </w:r>
          </w:p>
        </w:tc>
        <w:tc>
          <w:tcPr>
            <w:tcW w:w="5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  <w:r w:rsidRPr="00843713"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  <w:t> </w:t>
            </w:r>
          </w:p>
        </w:tc>
      </w:tr>
      <w:tr w:rsidR="00843713" w:rsidRPr="00843713" w:rsidTr="00781558">
        <w:trPr>
          <w:trHeight w:val="716"/>
        </w:trPr>
        <w:tc>
          <w:tcPr>
            <w:tcW w:w="427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</w:pPr>
            <w:r w:rsidRPr="00843713"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  <w:t>E-mail</w:t>
            </w:r>
          </w:p>
        </w:tc>
        <w:tc>
          <w:tcPr>
            <w:tcW w:w="5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  <w:r w:rsidRPr="00843713"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  <w:t> </w:t>
            </w:r>
          </w:p>
        </w:tc>
      </w:tr>
      <w:tr w:rsidR="00843713" w:rsidRPr="00843713" w:rsidTr="00781558">
        <w:tblPrEx>
          <w:tblCellMar>
            <w:left w:w="108" w:type="dxa"/>
            <w:right w:w="108" w:type="dxa"/>
          </w:tblCellMar>
        </w:tblPrEx>
        <w:trPr>
          <w:trHeight w:val="741"/>
        </w:trPr>
        <w:tc>
          <w:tcPr>
            <w:tcW w:w="4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3713" w:rsidRPr="00843713" w:rsidRDefault="00843713" w:rsidP="00843713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</w:pPr>
          </w:p>
          <w:p w:rsidR="00843713" w:rsidRPr="00843713" w:rsidRDefault="00843713" w:rsidP="00843713">
            <w:pPr>
              <w:widowControl w:val="0"/>
              <w:suppressAutoHyphens/>
              <w:spacing w:line="240" w:lineRule="auto"/>
              <w:jc w:val="both"/>
              <w:rPr>
                <w:rFonts w:ascii="Times New Roman" w:eastAsia="SimSun" w:hAnsi="Times New Roman" w:cs="Times New Roman"/>
                <w:i/>
                <w:iCs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843713"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  <w:t>Ime i prezime osobe za davanje informacija</w:t>
            </w:r>
          </w:p>
        </w:tc>
        <w:tc>
          <w:tcPr>
            <w:tcW w:w="5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43713" w:rsidRPr="00843713" w:rsidRDefault="00843713" w:rsidP="00843713">
            <w:pPr>
              <w:widowControl w:val="0"/>
              <w:suppressAutoHyphens/>
              <w:snapToGrid w:val="0"/>
              <w:spacing w:line="240" w:lineRule="auto"/>
              <w:ind w:left="15"/>
              <w:jc w:val="both"/>
              <w:rPr>
                <w:rFonts w:ascii="Times New Roman" w:eastAsia="SimSun" w:hAnsi="Times New Roman" w:cs="Times New Roman"/>
                <w:i/>
                <w:iCs/>
                <w:color w:val="000000"/>
                <w:kern w:val="1"/>
                <w:sz w:val="24"/>
                <w:szCs w:val="24"/>
                <w:lang w:eastAsia="hi-IN" w:bidi="hi-IN"/>
              </w:rPr>
            </w:pPr>
          </w:p>
        </w:tc>
      </w:tr>
    </w:tbl>
    <w:p w:rsidR="00843713" w:rsidRPr="00843713" w:rsidRDefault="00843713" w:rsidP="00843713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Times New Roman"/>
          <w:i/>
          <w:iCs/>
          <w:color w:val="000000"/>
          <w:kern w:val="1"/>
          <w:sz w:val="24"/>
          <w:szCs w:val="24"/>
          <w:lang w:eastAsia="hi-IN" w:bidi="hi-IN"/>
        </w:rPr>
      </w:pPr>
    </w:p>
    <w:p w:rsidR="00843713" w:rsidRPr="00843713" w:rsidRDefault="00843713" w:rsidP="00843713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Times New Roman"/>
          <w:i/>
          <w:iCs/>
          <w:color w:val="000000"/>
          <w:kern w:val="1"/>
          <w:sz w:val="24"/>
          <w:szCs w:val="24"/>
          <w:lang w:eastAsia="hi-IN" w:bidi="hi-IN"/>
        </w:rPr>
      </w:pPr>
    </w:p>
    <w:p w:rsidR="00843713" w:rsidRPr="00843713" w:rsidRDefault="00843713" w:rsidP="00843713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Times New Roman"/>
          <w:i/>
          <w:iCs/>
          <w:color w:val="000000"/>
          <w:kern w:val="1"/>
          <w:sz w:val="24"/>
          <w:szCs w:val="24"/>
          <w:lang w:eastAsia="hi-IN" w:bidi="hi-IN"/>
        </w:rPr>
      </w:pPr>
    </w:p>
    <w:p w:rsidR="00843713" w:rsidRPr="00843713" w:rsidRDefault="00843713" w:rsidP="00843713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Times New Roman"/>
          <w:i/>
          <w:iCs/>
          <w:color w:val="000000"/>
          <w:kern w:val="1"/>
          <w:sz w:val="24"/>
          <w:szCs w:val="24"/>
          <w:lang w:eastAsia="hi-IN" w:bidi="hi-IN"/>
        </w:rPr>
      </w:pPr>
    </w:p>
    <w:p w:rsidR="00843713" w:rsidRPr="00843713" w:rsidRDefault="00843713" w:rsidP="00843713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Times New Roman"/>
          <w:i/>
          <w:iCs/>
          <w:color w:val="000000"/>
          <w:kern w:val="1"/>
          <w:sz w:val="24"/>
          <w:szCs w:val="24"/>
          <w:lang w:eastAsia="hi-IN" w:bidi="hi-IN"/>
        </w:rPr>
      </w:pPr>
    </w:p>
    <w:p w:rsidR="00843713" w:rsidRPr="00843713" w:rsidRDefault="00843713" w:rsidP="00843713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Times New Roman"/>
          <w:i/>
          <w:iCs/>
          <w:color w:val="000000"/>
          <w:kern w:val="1"/>
          <w:sz w:val="24"/>
          <w:szCs w:val="24"/>
          <w:lang w:eastAsia="hi-IN" w:bidi="hi-IN"/>
        </w:rPr>
      </w:pPr>
    </w:p>
    <w:p w:rsidR="00843713" w:rsidRPr="00843713" w:rsidRDefault="00843713" w:rsidP="00843713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Times New Roman"/>
          <w:iCs/>
          <w:color w:val="000000"/>
          <w:kern w:val="1"/>
          <w:sz w:val="24"/>
          <w:szCs w:val="24"/>
          <w:lang w:eastAsia="hi-IN" w:bidi="hi-IN"/>
        </w:rPr>
      </w:pPr>
    </w:p>
    <w:p w:rsidR="00843713" w:rsidRPr="00843713" w:rsidRDefault="00843713" w:rsidP="00843713">
      <w:pPr>
        <w:widowControl w:val="0"/>
        <w:suppressAutoHyphens/>
        <w:spacing w:after="0" w:line="240" w:lineRule="auto"/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</w:pPr>
      <w:r w:rsidRPr="00843713">
        <w:rPr>
          <w:rFonts w:ascii="Times New Roman" w:eastAsia="SimSun" w:hAnsi="Times New Roman" w:cs="Times New Roman"/>
          <w:b/>
          <w:bCs/>
          <w:color w:val="000000"/>
          <w:kern w:val="1"/>
          <w:sz w:val="24"/>
          <w:szCs w:val="24"/>
          <w:lang w:val="sr-Latn-CS" w:eastAsia="hi-IN" w:bidi="hi-IN"/>
        </w:rPr>
        <w:t>Podaci o podugovaraču /podizvođaču u okviru zajedničke ponude</w:t>
      </w:r>
      <w:r w:rsidRPr="00843713">
        <w:rPr>
          <w:rFonts w:ascii="Times New Roman" w:eastAsia="SimSun" w:hAnsi="Times New Roman" w:cs="Times New Roman"/>
          <w:b/>
          <w:bCs/>
          <w:color w:val="000000"/>
          <w:kern w:val="1"/>
          <w:sz w:val="24"/>
          <w:szCs w:val="24"/>
          <w:vertAlign w:val="superscript"/>
          <w:lang w:val="sr-Latn-CS" w:eastAsia="hi-IN" w:bidi="hi-IN"/>
        </w:rPr>
        <w:footnoteReference w:id="6"/>
      </w:r>
    </w:p>
    <w:tbl>
      <w:tblPr>
        <w:tblW w:w="0" w:type="auto"/>
        <w:tblInd w:w="-253" w:type="dxa"/>
        <w:tblLayout w:type="fixed"/>
        <w:tblCellMar>
          <w:left w:w="0" w:type="dxa"/>
          <w:right w:w="0" w:type="dxa"/>
        </w:tblCellMar>
        <w:tblLook w:val="0000"/>
      </w:tblPr>
      <w:tblGrid>
        <w:gridCol w:w="4323"/>
        <w:gridCol w:w="2182"/>
        <w:gridCol w:w="2487"/>
        <w:gridCol w:w="40"/>
        <w:gridCol w:w="40"/>
        <w:gridCol w:w="10"/>
        <w:gridCol w:w="30"/>
        <w:gridCol w:w="10"/>
        <w:gridCol w:w="30"/>
        <w:gridCol w:w="10"/>
        <w:gridCol w:w="30"/>
        <w:gridCol w:w="10"/>
        <w:gridCol w:w="30"/>
        <w:gridCol w:w="10"/>
        <w:gridCol w:w="30"/>
        <w:gridCol w:w="10"/>
        <w:gridCol w:w="30"/>
        <w:gridCol w:w="10"/>
        <w:gridCol w:w="30"/>
        <w:gridCol w:w="10"/>
      </w:tblGrid>
      <w:tr w:rsidR="00843713" w:rsidRPr="00843713" w:rsidTr="00781558">
        <w:trPr>
          <w:gridAfter w:val="1"/>
          <w:wAfter w:w="10" w:type="dxa"/>
          <w:trHeight w:val="422"/>
        </w:trPr>
        <w:tc>
          <w:tcPr>
            <w:tcW w:w="4323" w:type="dxa"/>
            <w:shd w:val="clear" w:color="auto" w:fill="auto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2182" w:type="dxa"/>
            <w:shd w:val="clear" w:color="auto" w:fill="auto"/>
            <w:vAlign w:val="bottom"/>
          </w:tcPr>
          <w:p w:rsidR="00843713" w:rsidRPr="00843713" w:rsidRDefault="00843713" w:rsidP="00843713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</w:pPr>
          </w:p>
        </w:tc>
        <w:tc>
          <w:tcPr>
            <w:tcW w:w="2487" w:type="dxa"/>
            <w:shd w:val="clear" w:color="auto" w:fill="auto"/>
            <w:vAlign w:val="bottom"/>
          </w:tcPr>
          <w:p w:rsidR="00843713" w:rsidRPr="00843713" w:rsidRDefault="00843713" w:rsidP="00843713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</w:pPr>
          </w:p>
        </w:tc>
        <w:tc>
          <w:tcPr>
            <w:tcW w:w="40" w:type="dxa"/>
            <w:shd w:val="clear" w:color="auto" w:fill="auto"/>
          </w:tcPr>
          <w:p w:rsidR="00843713" w:rsidRPr="00843713" w:rsidRDefault="00843713" w:rsidP="00843713">
            <w:pPr>
              <w:widowControl w:val="0"/>
              <w:suppressAutoHyphens/>
              <w:snapToGrid w:val="0"/>
              <w:spacing w:line="240" w:lineRule="auto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40" w:type="dxa"/>
            <w:shd w:val="clear" w:color="auto" w:fill="auto"/>
          </w:tcPr>
          <w:p w:rsidR="00843713" w:rsidRPr="00843713" w:rsidRDefault="00843713" w:rsidP="00843713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40" w:type="dxa"/>
            <w:gridSpan w:val="2"/>
            <w:shd w:val="clear" w:color="auto" w:fill="auto"/>
          </w:tcPr>
          <w:p w:rsidR="00843713" w:rsidRPr="00843713" w:rsidRDefault="00843713" w:rsidP="00843713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40" w:type="dxa"/>
            <w:gridSpan w:val="2"/>
            <w:shd w:val="clear" w:color="auto" w:fill="auto"/>
          </w:tcPr>
          <w:p w:rsidR="00843713" w:rsidRPr="00843713" w:rsidRDefault="00843713" w:rsidP="00843713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40" w:type="dxa"/>
            <w:gridSpan w:val="2"/>
            <w:shd w:val="clear" w:color="auto" w:fill="auto"/>
          </w:tcPr>
          <w:p w:rsidR="00843713" w:rsidRPr="00843713" w:rsidRDefault="00843713" w:rsidP="00843713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40" w:type="dxa"/>
            <w:gridSpan w:val="2"/>
            <w:shd w:val="clear" w:color="auto" w:fill="auto"/>
          </w:tcPr>
          <w:p w:rsidR="00843713" w:rsidRPr="00843713" w:rsidRDefault="00843713" w:rsidP="00843713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40" w:type="dxa"/>
            <w:gridSpan w:val="2"/>
            <w:shd w:val="clear" w:color="auto" w:fill="auto"/>
          </w:tcPr>
          <w:p w:rsidR="00843713" w:rsidRPr="00843713" w:rsidRDefault="00843713" w:rsidP="00843713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40" w:type="dxa"/>
            <w:gridSpan w:val="2"/>
            <w:shd w:val="clear" w:color="auto" w:fill="auto"/>
          </w:tcPr>
          <w:p w:rsidR="00843713" w:rsidRPr="00843713" w:rsidRDefault="00843713" w:rsidP="00843713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40" w:type="dxa"/>
            <w:gridSpan w:val="2"/>
            <w:shd w:val="clear" w:color="auto" w:fill="auto"/>
          </w:tcPr>
          <w:p w:rsidR="00843713" w:rsidRPr="00843713" w:rsidRDefault="00843713" w:rsidP="00843713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</w:p>
        </w:tc>
      </w:tr>
      <w:tr w:rsidR="00843713" w:rsidRPr="00843713" w:rsidTr="00781558">
        <w:tblPrEx>
          <w:tblCellMar>
            <w:left w:w="70" w:type="dxa"/>
            <w:right w:w="70" w:type="dxa"/>
          </w:tblCellMar>
        </w:tblPrEx>
        <w:trPr>
          <w:trHeight w:val="865"/>
        </w:trPr>
        <w:tc>
          <w:tcPr>
            <w:tcW w:w="4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</w:pPr>
            <w:r w:rsidRPr="00843713"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  <w:t>Naziv podugovarača /podizvođača</w:t>
            </w:r>
          </w:p>
        </w:tc>
        <w:tc>
          <w:tcPr>
            <w:tcW w:w="5039" w:type="dxa"/>
            <w:gridSpan w:val="1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  <w:r w:rsidRPr="00843713"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  <w:t> </w:t>
            </w:r>
          </w:p>
        </w:tc>
      </w:tr>
      <w:tr w:rsidR="00843713" w:rsidRPr="00843713" w:rsidTr="00781558">
        <w:tblPrEx>
          <w:tblCellMar>
            <w:left w:w="70" w:type="dxa"/>
            <w:right w:w="70" w:type="dxa"/>
          </w:tblCellMar>
        </w:tblPrEx>
        <w:trPr>
          <w:trHeight w:val="486"/>
        </w:trPr>
        <w:tc>
          <w:tcPr>
            <w:tcW w:w="432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</w:pPr>
            <w:r w:rsidRPr="00843713"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  <w:t>PIB</w:t>
            </w:r>
            <w:r w:rsidRPr="00843713"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vertAlign w:val="superscript"/>
                <w:lang w:val="sr-Latn-CS" w:eastAsia="hi-IN" w:bidi="hi-IN"/>
              </w:rPr>
              <w:footnoteReference w:id="7"/>
            </w:r>
          </w:p>
          <w:p w:rsidR="00843713" w:rsidRPr="00843713" w:rsidRDefault="00843713" w:rsidP="00843713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</w:pPr>
          </w:p>
        </w:tc>
        <w:tc>
          <w:tcPr>
            <w:tcW w:w="5039" w:type="dxa"/>
            <w:gridSpan w:val="1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  <w:r w:rsidRPr="00843713"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  <w:t> </w:t>
            </w:r>
          </w:p>
        </w:tc>
      </w:tr>
      <w:tr w:rsidR="00843713" w:rsidRPr="00843713" w:rsidTr="00781558">
        <w:tblPrEx>
          <w:tblCellMar>
            <w:left w:w="70" w:type="dxa"/>
            <w:right w:w="70" w:type="dxa"/>
          </w:tblCellMar>
        </w:tblPrEx>
        <w:trPr>
          <w:trHeight w:val="597"/>
        </w:trPr>
        <w:tc>
          <w:tcPr>
            <w:tcW w:w="432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</w:pPr>
            <w:r w:rsidRPr="00843713"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  <w:t>Ovlašćeno lice</w:t>
            </w:r>
          </w:p>
          <w:p w:rsidR="00843713" w:rsidRPr="00843713" w:rsidRDefault="00843713" w:rsidP="00843713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</w:pPr>
          </w:p>
        </w:tc>
        <w:tc>
          <w:tcPr>
            <w:tcW w:w="5039" w:type="dxa"/>
            <w:gridSpan w:val="1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  <w:r w:rsidRPr="00843713"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  <w:t> </w:t>
            </w:r>
          </w:p>
        </w:tc>
      </w:tr>
      <w:tr w:rsidR="00843713" w:rsidRPr="00843713" w:rsidTr="00781558">
        <w:tblPrEx>
          <w:tblCellMar>
            <w:left w:w="70" w:type="dxa"/>
            <w:right w:w="70" w:type="dxa"/>
          </w:tblCellMar>
        </w:tblPrEx>
        <w:trPr>
          <w:trHeight w:val="388"/>
        </w:trPr>
        <w:tc>
          <w:tcPr>
            <w:tcW w:w="432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</w:pPr>
            <w:r w:rsidRPr="00843713"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  <w:t>Adresa</w:t>
            </w:r>
          </w:p>
          <w:p w:rsidR="00843713" w:rsidRPr="00843713" w:rsidRDefault="00843713" w:rsidP="00843713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</w:pPr>
          </w:p>
        </w:tc>
        <w:tc>
          <w:tcPr>
            <w:tcW w:w="5039" w:type="dxa"/>
            <w:gridSpan w:val="1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  <w:r w:rsidRPr="00843713"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  <w:t> </w:t>
            </w:r>
          </w:p>
        </w:tc>
      </w:tr>
      <w:tr w:rsidR="00843713" w:rsidRPr="00843713" w:rsidTr="00781558">
        <w:tblPrEx>
          <w:tblCellMar>
            <w:left w:w="70" w:type="dxa"/>
            <w:right w:w="70" w:type="dxa"/>
          </w:tblCellMar>
        </w:tblPrEx>
        <w:trPr>
          <w:trHeight w:val="481"/>
        </w:trPr>
        <w:tc>
          <w:tcPr>
            <w:tcW w:w="432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</w:pPr>
            <w:r w:rsidRPr="00843713"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  <w:t>Telefon</w:t>
            </w:r>
          </w:p>
          <w:p w:rsidR="00843713" w:rsidRPr="00843713" w:rsidRDefault="00843713" w:rsidP="00843713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</w:pPr>
          </w:p>
        </w:tc>
        <w:tc>
          <w:tcPr>
            <w:tcW w:w="5039" w:type="dxa"/>
            <w:gridSpan w:val="1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  <w:r w:rsidRPr="00843713"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  <w:t> </w:t>
            </w:r>
          </w:p>
        </w:tc>
      </w:tr>
      <w:tr w:rsidR="00843713" w:rsidRPr="00843713" w:rsidTr="00781558">
        <w:tblPrEx>
          <w:tblCellMar>
            <w:left w:w="70" w:type="dxa"/>
            <w:right w:w="70" w:type="dxa"/>
          </w:tblCellMar>
        </w:tblPrEx>
        <w:trPr>
          <w:trHeight w:val="592"/>
        </w:trPr>
        <w:tc>
          <w:tcPr>
            <w:tcW w:w="432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</w:pPr>
            <w:r w:rsidRPr="00843713"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  <w:t>Fax</w:t>
            </w:r>
          </w:p>
        </w:tc>
        <w:tc>
          <w:tcPr>
            <w:tcW w:w="5039" w:type="dxa"/>
            <w:gridSpan w:val="1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  <w:r w:rsidRPr="00843713"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  <w:t> </w:t>
            </w:r>
          </w:p>
        </w:tc>
      </w:tr>
      <w:tr w:rsidR="00843713" w:rsidRPr="00843713" w:rsidTr="00781558">
        <w:tblPrEx>
          <w:tblCellMar>
            <w:left w:w="70" w:type="dxa"/>
            <w:right w:w="70" w:type="dxa"/>
          </w:tblCellMar>
        </w:tblPrEx>
        <w:trPr>
          <w:trHeight w:val="712"/>
        </w:trPr>
        <w:tc>
          <w:tcPr>
            <w:tcW w:w="432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</w:pPr>
            <w:r w:rsidRPr="00843713"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  <w:t>E-mail</w:t>
            </w:r>
          </w:p>
        </w:tc>
        <w:tc>
          <w:tcPr>
            <w:tcW w:w="5039" w:type="dxa"/>
            <w:gridSpan w:val="1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  <w:r w:rsidRPr="00843713"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  <w:t> </w:t>
            </w:r>
          </w:p>
        </w:tc>
      </w:tr>
      <w:tr w:rsidR="00843713" w:rsidRPr="00843713" w:rsidTr="00781558">
        <w:tblPrEx>
          <w:tblCellMar>
            <w:left w:w="70" w:type="dxa"/>
            <w:right w:w="70" w:type="dxa"/>
          </w:tblCellMar>
        </w:tblPrEx>
        <w:trPr>
          <w:trHeight w:val="865"/>
        </w:trPr>
        <w:tc>
          <w:tcPr>
            <w:tcW w:w="432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</w:pPr>
            <w:r w:rsidRPr="00843713"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  <w:t>Procenat ukupne vrijednosti javne nabavke koji će izvršiti podugovaraču /podizvođaču</w:t>
            </w:r>
          </w:p>
        </w:tc>
        <w:tc>
          <w:tcPr>
            <w:tcW w:w="5039" w:type="dxa"/>
            <w:gridSpan w:val="1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  <w:r w:rsidRPr="00843713"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  <w:t> </w:t>
            </w:r>
          </w:p>
        </w:tc>
      </w:tr>
      <w:tr w:rsidR="00843713" w:rsidRPr="00843713" w:rsidTr="00781558">
        <w:tblPrEx>
          <w:tblCellMar>
            <w:left w:w="70" w:type="dxa"/>
            <w:right w:w="70" w:type="dxa"/>
          </w:tblCellMar>
        </w:tblPrEx>
        <w:trPr>
          <w:trHeight w:val="865"/>
        </w:trPr>
        <w:tc>
          <w:tcPr>
            <w:tcW w:w="432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</w:pPr>
            <w:r w:rsidRPr="00843713"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  <w:t>Opis dijela predmeta javne nabavake koji će izvršiti podugovaraču /podizvođaču</w:t>
            </w:r>
          </w:p>
        </w:tc>
        <w:tc>
          <w:tcPr>
            <w:tcW w:w="218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</w:pPr>
            <w:r w:rsidRPr="00843713"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  <w:t> </w:t>
            </w:r>
          </w:p>
        </w:tc>
        <w:tc>
          <w:tcPr>
            <w:tcW w:w="2857" w:type="dxa"/>
            <w:gridSpan w:val="18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  <w:r w:rsidRPr="00843713"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  <w:t> </w:t>
            </w:r>
          </w:p>
        </w:tc>
      </w:tr>
      <w:tr w:rsidR="00843713" w:rsidRPr="00843713" w:rsidTr="00781558">
        <w:tblPrEx>
          <w:tblCellMar>
            <w:left w:w="70" w:type="dxa"/>
            <w:right w:w="70" w:type="dxa"/>
          </w:tblCellMar>
        </w:tblPrEx>
        <w:trPr>
          <w:trHeight w:val="865"/>
        </w:trPr>
        <w:tc>
          <w:tcPr>
            <w:tcW w:w="432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</w:pPr>
            <w:r w:rsidRPr="00843713"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  <w:t>Ime i prezime osobe za davanje informacija</w:t>
            </w:r>
          </w:p>
        </w:tc>
        <w:tc>
          <w:tcPr>
            <w:tcW w:w="5039" w:type="dxa"/>
            <w:gridSpan w:val="1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</w:pPr>
          </w:p>
          <w:p w:rsidR="00843713" w:rsidRPr="00843713" w:rsidRDefault="00843713" w:rsidP="0084371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</w:pPr>
          </w:p>
          <w:p w:rsidR="00843713" w:rsidRPr="00843713" w:rsidRDefault="00843713" w:rsidP="0084371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</w:pPr>
          </w:p>
        </w:tc>
      </w:tr>
      <w:tr w:rsidR="00843713" w:rsidRPr="00843713" w:rsidTr="00781558">
        <w:trPr>
          <w:trHeight w:val="865"/>
        </w:trPr>
        <w:tc>
          <w:tcPr>
            <w:tcW w:w="4323" w:type="dxa"/>
            <w:shd w:val="clear" w:color="auto" w:fill="auto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4759" w:type="dxa"/>
            <w:gridSpan w:val="5"/>
            <w:shd w:val="clear" w:color="auto" w:fill="auto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</w:pPr>
          </w:p>
          <w:p w:rsidR="00843713" w:rsidRPr="00843713" w:rsidRDefault="00843713" w:rsidP="0084371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</w:pPr>
          </w:p>
        </w:tc>
        <w:tc>
          <w:tcPr>
            <w:tcW w:w="40" w:type="dxa"/>
            <w:gridSpan w:val="2"/>
            <w:shd w:val="clear" w:color="auto" w:fill="auto"/>
          </w:tcPr>
          <w:p w:rsidR="00843713" w:rsidRPr="00843713" w:rsidRDefault="00843713" w:rsidP="00843713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40" w:type="dxa"/>
            <w:gridSpan w:val="2"/>
            <w:shd w:val="clear" w:color="auto" w:fill="auto"/>
          </w:tcPr>
          <w:p w:rsidR="00843713" w:rsidRPr="00843713" w:rsidRDefault="00843713" w:rsidP="00843713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40" w:type="dxa"/>
            <w:gridSpan w:val="2"/>
            <w:shd w:val="clear" w:color="auto" w:fill="auto"/>
          </w:tcPr>
          <w:p w:rsidR="00843713" w:rsidRPr="00843713" w:rsidRDefault="00843713" w:rsidP="00843713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40" w:type="dxa"/>
            <w:gridSpan w:val="2"/>
            <w:shd w:val="clear" w:color="auto" w:fill="auto"/>
          </w:tcPr>
          <w:p w:rsidR="00843713" w:rsidRPr="00843713" w:rsidRDefault="00843713" w:rsidP="00843713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40" w:type="dxa"/>
            <w:gridSpan w:val="2"/>
            <w:shd w:val="clear" w:color="auto" w:fill="auto"/>
          </w:tcPr>
          <w:p w:rsidR="00843713" w:rsidRPr="00843713" w:rsidRDefault="00843713" w:rsidP="00843713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40" w:type="dxa"/>
            <w:gridSpan w:val="2"/>
            <w:shd w:val="clear" w:color="auto" w:fill="auto"/>
          </w:tcPr>
          <w:p w:rsidR="00843713" w:rsidRPr="00843713" w:rsidRDefault="00843713" w:rsidP="00843713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40" w:type="dxa"/>
            <w:gridSpan w:val="2"/>
            <w:shd w:val="clear" w:color="auto" w:fill="auto"/>
          </w:tcPr>
          <w:p w:rsidR="00843713" w:rsidRPr="00843713" w:rsidRDefault="00843713" w:rsidP="00843713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</w:p>
        </w:tc>
      </w:tr>
      <w:tr w:rsidR="00843713" w:rsidRPr="00843713" w:rsidTr="00781558">
        <w:trPr>
          <w:trHeight w:val="865"/>
        </w:trPr>
        <w:tc>
          <w:tcPr>
            <w:tcW w:w="4323" w:type="dxa"/>
            <w:shd w:val="clear" w:color="auto" w:fill="auto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4759" w:type="dxa"/>
            <w:gridSpan w:val="5"/>
            <w:shd w:val="clear" w:color="auto" w:fill="auto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</w:pPr>
          </w:p>
        </w:tc>
        <w:tc>
          <w:tcPr>
            <w:tcW w:w="40" w:type="dxa"/>
            <w:gridSpan w:val="2"/>
            <w:shd w:val="clear" w:color="auto" w:fill="auto"/>
          </w:tcPr>
          <w:p w:rsidR="00843713" w:rsidRPr="00843713" w:rsidRDefault="00843713" w:rsidP="00843713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40" w:type="dxa"/>
            <w:gridSpan w:val="2"/>
            <w:shd w:val="clear" w:color="auto" w:fill="auto"/>
          </w:tcPr>
          <w:p w:rsidR="00843713" w:rsidRPr="00843713" w:rsidRDefault="00843713" w:rsidP="00843713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40" w:type="dxa"/>
            <w:gridSpan w:val="2"/>
            <w:shd w:val="clear" w:color="auto" w:fill="auto"/>
          </w:tcPr>
          <w:p w:rsidR="00843713" w:rsidRPr="00843713" w:rsidRDefault="00843713" w:rsidP="00843713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40" w:type="dxa"/>
            <w:gridSpan w:val="2"/>
            <w:shd w:val="clear" w:color="auto" w:fill="auto"/>
          </w:tcPr>
          <w:p w:rsidR="00843713" w:rsidRPr="00843713" w:rsidRDefault="00843713" w:rsidP="00843713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40" w:type="dxa"/>
            <w:gridSpan w:val="2"/>
            <w:shd w:val="clear" w:color="auto" w:fill="auto"/>
          </w:tcPr>
          <w:p w:rsidR="00843713" w:rsidRPr="00843713" w:rsidRDefault="00843713" w:rsidP="00843713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40" w:type="dxa"/>
            <w:gridSpan w:val="2"/>
            <w:shd w:val="clear" w:color="auto" w:fill="auto"/>
          </w:tcPr>
          <w:p w:rsidR="00843713" w:rsidRPr="00843713" w:rsidRDefault="00843713" w:rsidP="00843713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40" w:type="dxa"/>
            <w:gridSpan w:val="2"/>
            <w:shd w:val="clear" w:color="auto" w:fill="auto"/>
          </w:tcPr>
          <w:p w:rsidR="00843713" w:rsidRPr="00843713" w:rsidRDefault="00843713" w:rsidP="00843713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</w:p>
        </w:tc>
      </w:tr>
      <w:tr w:rsidR="00843713" w:rsidRPr="00843713" w:rsidTr="00781558">
        <w:trPr>
          <w:trHeight w:val="865"/>
        </w:trPr>
        <w:tc>
          <w:tcPr>
            <w:tcW w:w="4323" w:type="dxa"/>
            <w:shd w:val="clear" w:color="auto" w:fill="auto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  <w:p w:rsidR="00843713" w:rsidRPr="00843713" w:rsidRDefault="00843713" w:rsidP="00843713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  <w:p w:rsidR="00843713" w:rsidRPr="00843713" w:rsidRDefault="00843713" w:rsidP="00843713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  <w:p w:rsidR="00843713" w:rsidRPr="00843713" w:rsidRDefault="00843713" w:rsidP="00843713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  <w:p w:rsidR="00843713" w:rsidRPr="00843713" w:rsidRDefault="00843713" w:rsidP="00843713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  <w:p w:rsidR="00843713" w:rsidRPr="00843713" w:rsidRDefault="00843713" w:rsidP="00843713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  <w:p w:rsidR="00843713" w:rsidRPr="00843713" w:rsidRDefault="00843713" w:rsidP="00843713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  <w:p w:rsidR="00843713" w:rsidRPr="00843713" w:rsidRDefault="00843713" w:rsidP="00843713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  <w:p w:rsidR="00843713" w:rsidRPr="00843713" w:rsidRDefault="00843713" w:rsidP="00843713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4759" w:type="dxa"/>
            <w:gridSpan w:val="5"/>
            <w:shd w:val="clear" w:color="auto" w:fill="auto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</w:pPr>
          </w:p>
        </w:tc>
        <w:tc>
          <w:tcPr>
            <w:tcW w:w="40" w:type="dxa"/>
            <w:gridSpan w:val="2"/>
            <w:shd w:val="clear" w:color="auto" w:fill="auto"/>
          </w:tcPr>
          <w:p w:rsidR="00843713" w:rsidRPr="00843713" w:rsidRDefault="00843713" w:rsidP="00843713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40" w:type="dxa"/>
            <w:gridSpan w:val="2"/>
            <w:shd w:val="clear" w:color="auto" w:fill="auto"/>
          </w:tcPr>
          <w:p w:rsidR="00843713" w:rsidRPr="00843713" w:rsidRDefault="00843713" w:rsidP="00843713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40" w:type="dxa"/>
            <w:gridSpan w:val="2"/>
            <w:shd w:val="clear" w:color="auto" w:fill="auto"/>
          </w:tcPr>
          <w:p w:rsidR="00843713" w:rsidRPr="00843713" w:rsidRDefault="00843713" w:rsidP="00843713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40" w:type="dxa"/>
            <w:gridSpan w:val="2"/>
            <w:shd w:val="clear" w:color="auto" w:fill="auto"/>
          </w:tcPr>
          <w:p w:rsidR="00843713" w:rsidRPr="00843713" w:rsidRDefault="00843713" w:rsidP="00843713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40" w:type="dxa"/>
            <w:gridSpan w:val="2"/>
            <w:shd w:val="clear" w:color="auto" w:fill="auto"/>
          </w:tcPr>
          <w:p w:rsidR="00843713" w:rsidRPr="00843713" w:rsidRDefault="00843713" w:rsidP="00843713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40" w:type="dxa"/>
            <w:gridSpan w:val="2"/>
            <w:shd w:val="clear" w:color="auto" w:fill="auto"/>
          </w:tcPr>
          <w:p w:rsidR="00843713" w:rsidRPr="00843713" w:rsidRDefault="00843713" w:rsidP="00843713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40" w:type="dxa"/>
            <w:gridSpan w:val="2"/>
            <w:shd w:val="clear" w:color="auto" w:fill="auto"/>
          </w:tcPr>
          <w:p w:rsidR="00843713" w:rsidRPr="00843713" w:rsidRDefault="00843713" w:rsidP="00843713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</w:p>
        </w:tc>
      </w:tr>
      <w:tr w:rsidR="00843713" w:rsidRPr="00843713" w:rsidTr="00781558">
        <w:trPr>
          <w:trHeight w:val="865"/>
        </w:trPr>
        <w:tc>
          <w:tcPr>
            <w:tcW w:w="4323" w:type="dxa"/>
            <w:shd w:val="clear" w:color="auto" w:fill="auto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4759" w:type="dxa"/>
            <w:gridSpan w:val="5"/>
            <w:shd w:val="clear" w:color="auto" w:fill="auto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</w:pPr>
          </w:p>
        </w:tc>
        <w:tc>
          <w:tcPr>
            <w:tcW w:w="40" w:type="dxa"/>
            <w:gridSpan w:val="2"/>
            <w:shd w:val="clear" w:color="auto" w:fill="auto"/>
          </w:tcPr>
          <w:p w:rsidR="00843713" w:rsidRPr="00843713" w:rsidRDefault="00843713" w:rsidP="00843713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40" w:type="dxa"/>
            <w:gridSpan w:val="2"/>
            <w:shd w:val="clear" w:color="auto" w:fill="auto"/>
          </w:tcPr>
          <w:p w:rsidR="00843713" w:rsidRPr="00843713" w:rsidRDefault="00843713" w:rsidP="00843713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40" w:type="dxa"/>
            <w:gridSpan w:val="2"/>
            <w:shd w:val="clear" w:color="auto" w:fill="auto"/>
          </w:tcPr>
          <w:p w:rsidR="00843713" w:rsidRPr="00843713" w:rsidRDefault="00843713" w:rsidP="00843713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40" w:type="dxa"/>
            <w:gridSpan w:val="2"/>
            <w:shd w:val="clear" w:color="auto" w:fill="auto"/>
          </w:tcPr>
          <w:p w:rsidR="00843713" w:rsidRPr="00843713" w:rsidRDefault="00843713" w:rsidP="00843713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40" w:type="dxa"/>
            <w:gridSpan w:val="2"/>
            <w:shd w:val="clear" w:color="auto" w:fill="auto"/>
          </w:tcPr>
          <w:p w:rsidR="00843713" w:rsidRPr="00843713" w:rsidRDefault="00843713" w:rsidP="00843713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40" w:type="dxa"/>
            <w:gridSpan w:val="2"/>
            <w:shd w:val="clear" w:color="auto" w:fill="auto"/>
          </w:tcPr>
          <w:p w:rsidR="00843713" w:rsidRPr="00843713" w:rsidRDefault="00843713" w:rsidP="00843713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40" w:type="dxa"/>
            <w:gridSpan w:val="2"/>
            <w:shd w:val="clear" w:color="auto" w:fill="auto"/>
          </w:tcPr>
          <w:p w:rsidR="00843713" w:rsidRPr="00843713" w:rsidRDefault="00843713" w:rsidP="00843713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</w:p>
        </w:tc>
      </w:tr>
    </w:tbl>
    <w:p w:rsidR="00843713" w:rsidRPr="00843713" w:rsidRDefault="00843713" w:rsidP="00843713">
      <w:pPr>
        <w:keepNext/>
        <w:keepLines/>
        <w:widowControl w:val="0"/>
        <w:numPr>
          <w:ilvl w:val="1"/>
          <w:numId w:val="26"/>
        </w:num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F2F2F2"/>
        <w:suppressAutoHyphens/>
        <w:spacing w:before="200"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i/>
          <w:iCs/>
          <w:color w:val="000000"/>
          <w:kern w:val="1"/>
          <w:sz w:val="24"/>
          <w:szCs w:val="24"/>
          <w:lang w:eastAsia="hi-IN" w:bidi="hi-IN"/>
        </w:rPr>
      </w:pPr>
      <w:r w:rsidRPr="00843713">
        <w:rPr>
          <w:rFonts w:ascii="Times New Roman" w:eastAsia="Times New Roman" w:hAnsi="Times New Roman" w:cs="Times New Roman"/>
          <w:b/>
          <w:bCs/>
          <w:color w:val="000000"/>
          <w:kern w:val="1"/>
          <w:sz w:val="24"/>
          <w:szCs w:val="24"/>
          <w:lang w:eastAsia="hi-IN" w:bidi="hi-IN"/>
        </w:rPr>
        <w:t>FINANSIJSKI DIO PONUDE</w:t>
      </w:r>
    </w:p>
    <w:p w:rsidR="00843713" w:rsidRPr="00843713" w:rsidRDefault="00843713" w:rsidP="00843713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Times New Roman"/>
          <w:b/>
          <w:bCs/>
          <w:i/>
          <w:iCs/>
          <w:color w:val="000000"/>
          <w:kern w:val="1"/>
          <w:sz w:val="24"/>
          <w:szCs w:val="24"/>
          <w:lang w:eastAsia="hi-IN" w:bidi="hi-IN"/>
        </w:rPr>
      </w:pPr>
    </w:p>
    <w:tbl>
      <w:tblPr>
        <w:tblW w:w="0" w:type="auto"/>
        <w:tblInd w:w="-368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527"/>
        <w:gridCol w:w="2202"/>
        <w:gridCol w:w="1236"/>
        <w:gridCol w:w="878"/>
        <w:gridCol w:w="882"/>
        <w:gridCol w:w="963"/>
        <w:gridCol w:w="1065"/>
        <w:gridCol w:w="672"/>
        <w:gridCol w:w="960"/>
        <w:gridCol w:w="50"/>
        <w:gridCol w:w="60"/>
        <w:gridCol w:w="60"/>
        <w:gridCol w:w="60"/>
        <w:gridCol w:w="60"/>
        <w:gridCol w:w="60"/>
        <w:gridCol w:w="60"/>
        <w:gridCol w:w="60"/>
        <w:gridCol w:w="60"/>
        <w:gridCol w:w="60"/>
        <w:gridCol w:w="60"/>
        <w:gridCol w:w="40"/>
      </w:tblGrid>
      <w:tr w:rsidR="00843713" w:rsidRPr="00843713" w:rsidTr="00781558">
        <w:trPr>
          <w:trHeight w:val="1059"/>
        </w:trPr>
        <w:tc>
          <w:tcPr>
            <w:tcW w:w="5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D9D9D9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</w:pPr>
            <w:r w:rsidRPr="00843713"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r.b.</w:t>
            </w:r>
          </w:p>
        </w:tc>
        <w:tc>
          <w:tcPr>
            <w:tcW w:w="22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D9D9D9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</w:pPr>
            <w:r w:rsidRPr="00843713"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  <w:t>opis predmeta</w:t>
            </w:r>
          </w:p>
        </w:tc>
        <w:tc>
          <w:tcPr>
            <w:tcW w:w="1236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  <w:shd w:val="clear" w:color="auto" w:fill="D9D9D9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</w:pPr>
            <w:r w:rsidRPr="00843713"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  <w:t>bitne karakteristike ponuđenog predmeta nabavke</w:t>
            </w:r>
          </w:p>
        </w:tc>
        <w:tc>
          <w:tcPr>
            <w:tcW w:w="8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D9D9D9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</w:pPr>
            <w:r w:rsidRPr="00843713"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  <w:t>jedinica mjere</w:t>
            </w:r>
          </w:p>
        </w:tc>
        <w:tc>
          <w:tcPr>
            <w:tcW w:w="8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D9D9D9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</w:pPr>
            <w:r w:rsidRPr="00843713"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  <w:t>količina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D9D9D9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</w:pPr>
            <w:r w:rsidRPr="00843713"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  <w:t xml:space="preserve">jedinična cijena bez </w:t>
            </w:r>
          </w:p>
          <w:p w:rsidR="00843713" w:rsidRPr="00843713" w:rsidRDefault="00843713" w:rsidP="0084371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</w:pPr>
            <w:r w:rsidRPr="00843713"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  <w:t>pdv-a</w:t>
            </w:r>
          </w:p>
        </w:tc>
        <w:tc>
          <w:tcPr>
            <w:tcW w:w="10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D9D9D9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</w:pPr>
            <w:r w:rsidRPr="00843713"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  <w:t>ukupan iznos bez pdv-a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D9D9D9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</w:pPr>
            <w:r w:rsidRPr="00843713"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  <w:t>pdv</w:t>
            </w:r>
          </w:p>
        </w:tc>
        <w:tc>
          <w:tcPr>
            <w:tcW w:w="1650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</w:pPr>
            <w:r w:rsidRPr="00843713"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  <w:t>ukupan iznos sa</w:t>
            </w:r>
          </w:p>
          <w:p w:rsidR="00843713" w:rsidRPr="00843713" w:rsidRDefault="00843713" w:rsidP="0084371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  <w:r w:rsidRPr="00843713"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  <w:t>pdv-om</w:t>
            </w:r>
          </w:p>
        </w:tc>
      </w:tr>
      <w:tr w:rsidR="00843713" w:rsidRPr="00843713" w:rsidTr="00781558">
        <w:trPr>
          <w:trHeight w:val="320"/>
        </w:trPr>
        <w:tc>
          <w:tcPr>
            <w:tcW w:w="52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</w:pPr>
            <w:r w:rsidRPr="00843713"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Cyrl-CS" w:eastAsia="hi-IN" w:bidi="hi-IN"/>
              </w:rPr>
              <w:t>1</w:t>
            </w:r>
          </w:p>
        </w:tc>
        <w:tc>
          <w:tcPr>
            <w:tcW w:w="2202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</w:pPr>
          </w:p>
        </w:tc>
        <w:tc>
          <w:tcPr>
            <w:tcW w:w="1236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</w:pPr>
          </w:p>
        </w:tc>
        <w:tc>
          <w:tcPr>
            <w:tcW w:w="878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</w:pPr>
          </w:p>
        </w:tc>
        <w:tc>
          <w:tcPr>
            <w:tcW w:w="882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</w:pPr>
          </w:p>
        </w:tc>
        <w:tc>
          <w:tcPr>
            <w:tcW w:w="963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</w:pPr>
          </w:p>
        </w:tc>
        <w:tc>
          <w:tcPr>
            <w:tcW w:w="1065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</w:pPr>
          </w:p>
        </w:tc>
        <w:tc>
          <w:tcPr>
            <w:tcW w:w="672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</w:pPr>
          </w:p>
        </w:tc>
        <w:tc>
          <w:tcPr>
            <w:tcW w:w="1650" w:type="dxa"/>
            <w:gridSpan w:val="13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</w:pPr>
          </w:p>
        </w:tc>
      </w:tr>
      <w:tr w:rsidR="00843713" w:rsidRPr="00843713" w:rsidTr="00781558">
        <w:trPr>
          <w:trHeight w:val="320"/>
        </w:trPr>
        <w:tc>
          <w:tcPr>
            <w:tcW w:w="52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</w:pPr>
            <w:r w:rsidRPr="00843713"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Cyrl-CS" w:eastAsia="hi-IN" w:bidi="hi-IN"/>
              </w:rPr>
              <w:t>2</w:t>
            </w:r>
          </w:p>
        </w:tc>
        <w:tc>
          <w:tcPr>
            <w:tcW w:w="2202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</w:pPr>
          </w:p>
        </w:tc>
        <w:tc>
          <w:tcPr>
            <w:tcW w:w="1236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</w:pPr>
          </w:p>
        </w:tc>
        <w:tc>
          <w:tcPr>
            <w:tcW w:w="878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</w:pPr>
          </w:p>
        </w:tc>
        <w:tc>
          <w:tcPr>
            <w:tcW w:w="882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</w:pPr>
          </w:p>
        </w:tc>
        <w:tc>
          <w:tcPr>
            <w:tcW w:w="963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</w:pPr>
          </w:p>
        </w:tc>
        <w:tc>
          <w:tcPr>
            <w:tcW w:w="1065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</w:pPr>
          </w:p>
        </w:tc>
        <w:tc>
          <w:tcPr>
            <w:tcW w:w="672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</w:pPr>
          </w:p>
        </w:tc>
        <w:tc>
          <w:tcPr>
            <w:tcW w:w="1650" w:type="dxa"/>
            <w:gridSpan w:val="13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</w:pPr>
          </w:p>
        </w:tc>
      </w:tr>
      <w:tr w:rsidR="00843713" w:rsidRPr="00843713" w:rsidTr="00781558">
        <w:trPr>
          <w:trHeight w:val="320"/>
        </w:trPr>
        <w:tc>
          <w:tcPr>
            <w:tcW w:w="52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</w:pPr>
            <w:r w:rsidRPr="00843713"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Cyrl-CS" w:eastAsia="hi-IN" w:bidi="hi-IN"/>
              </w:rPr>
              <w:t>3</w:t>
            </w:r>
          </w:p>
        </w:tc>
        <w:tc>
          <w:tcPr>
            <w:tcW w:w="2202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</w:pPr>
          </w:p>
        </w:tc>
        <w:tc>
          <w:tcPr>
            <w:tcW w:w="1236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</w:pPr>
          </w:p>
        </w:tc>
        <w:tc>
          <w:tcPr>
            <w:tcW w:w="878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</w:pPr>
          </w:p>
        </w:tc>
        <w:tc>
          <w:tcPr>
            <w:tcW w:w="882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</w:pPr>
          </w:p>
        </w:tc>
        <w:tc>
          <w:tcPr>
            <w:tcW w:w="963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</w:pPr>
          </w:p>
        </w:tc>
        <w:tc>
          <w:tcPr>
            <w:tcW w:w="1065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</w:pPr>
          </w:p>
        </w:tc>
        <w:tc>
          <w:tcPr>
            <w:tcW w:w="672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</w:pPr>
          </w:p>
        </w:tc>
        <w:tc>
          <w:tcPr>
            <w:tcW w:w="1650" w:type="dxa"/>
            <w:gridSpan w:val="13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</w:pPr>
          </w:p>
        </w:tc>
      </w:tr>
      <w:tr w:rsidR="003C58C1" w:rsidRPr="00843713" w:rsidTr="00781558">
        <w:trPr>
          <w:trHeight w:val="320"/>
        </w:trPr>
        <w:tc>
          <w:tcPr>
            <w:tcW w:w="52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3C58C1" w:rsidRDefault="003C58C1" w:rsidP="0084371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4</w:t>
            </w:r>
          </w:p>
        </w:tc>
        <w:tc>
          <w:tcPr>
            <w:tcW w:w="2202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3C58C1" w:rsidRPr="00843713" w:rsidRDefault="003C58C1" w:rsidP="00843713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</w:pPr>
          </w:p>
        </w:tc>
        <w:tc>
          <w:tcPr>
            <w:tcW w:w="1236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3C58C1" w:rsidRPr="00843713" w:rsidRDefault="003C58C1" w:rsidP="00843713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</w:pPr>
          </w:p>
        </w:tc>
        <w:tc>
          <w:tcPr>
            <w:tcW w:w="878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3C58C1" w:rsidRPr="00843713" w:rsidRDefault="003C58C1" w:rsidP="00843713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</w:pPr>
          </w:p>
        </w:tc>
        <w:tc>
          <w:tcPr>
            <w:tcW w:w="882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3C58C1" w:rsidRPr="00843713" w:rsidRDefault="003C58C1" w:rsidP="00843713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</w:pPr>
          </w:p>
        </w:tc>
        <w:tc>
          <w:tcPr>
            <w:tcW w:w="963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3C58C1" w:rsidRPr="00843713" w:rsidRDefault="003C58C1" w:rsidP="00843713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</w:pPr>
          </w:p>
        </w:tc>
        <w:tc>
          <w:tcPr>
            <w:tcW w:w="1065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3C58C1" w:rsidRPr="00843713" w:rsidRDefault="003C58C1" w:rsidP="00843713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</w:pPr>
          </w:p>
        </w:tc>
        <w:tc>
          <w:tcPr>
            <w:tcW w:w="672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3C58C1" w:rsidRPr="00843713" w:rsidRDefault="003C58C1" w:rsidP="00843713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</w:pPr>
          </w:p>
        </w:tc>
        <w:tc>
          <w:tcPr>
            <w:tcW w:w="1650" w:type="dxa"/>
            <w:gridSpan w:val="13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3C58C1" w:rsidRPr="00843713" w:rsidRDefault="003C58C1" w:rsidP="00843713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</w:pPr>
          </w:p>
        </w:tc>
      </w:tr>
      <w:tr w:rsidR="00843713" w:rsidRPr="00843713" w:rsidTr="00781558">
        <w:trPr>
          <w:trHeight w:val="320"/>
        </w:trPr>
        <w:tc>
          <w:tcPr>
            <w:tcW w:w="52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843713" w:rsidRPr="003C58C1" w:rsidRDefault="003C58C1" w:rsidP="0084371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5</w:t>
            </w:r>
          </w:p>
        </w:tc>
        <w:tc>
          <w:tcPr>
            <w:tcW w:w="2202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</w:pPr>
          </w:p>
        </w:tc>
        <w:tc>
          <w:tcPr>
            <w:tcW w:w="1236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</w:pPr>
          </w:p>
        </w:tc>
        <w:tc>
          <w:tcPr>
            <w:tcW w:w="878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</w:pPr>
          </w:p>
        </w:tc>
        <w:tc>
          <w:tcPr>
            <w:tcW w:w="882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</w:pPr>
          </w:p>
        </w:tc>
        <w:tc>
          <w:tcPr>
            <w:tcW w:w="963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</w:pPr>
          </w:p>
        </w:tc>
        <w:tc>
          <w:tcPr>
            <w:tcW w:w="1065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</w:pPr>
          </w:p>
        </w:tc>
        <w:tc>
          <w:tcPr>
            <w:tcW w:w="672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</w:pPr>
          </w:p>
        </w:tc>
        <w:tc>
          <w:tcPr>
            <w:tcW w:w="1650" w:type="dxa"/>
            <w:gridSpan w:val="13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</w:pPr>
          </w:p>
        </w:tc>
      </w:tr>
      <w:tr w:rsidR="00843713" w:rsidRPr="00843713" w:rsidTr="00781558">
        <w:trPr>
          <w:trHeight w:val="320"/>
        </w:trPr>
        <w:tc>
          <w:tcPr>
            <w:tcW w:w="572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Cyrl-CS" w:eastAsia="hi-IN" w:bidi="hi-IN"/>
              </w:rPr>
            </w:pPr>
            <w:r w:rsidRPr="00843713"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Cyrl-CS" w:eastAsia="hi-IN" w:bidi="hi-IN"/>
              </w:rPr>
              <w:t>Ukupno bez PDV-a</w:t>
            </w:r>
          </w:p>
        </w:tc>
        <w:tc>
          <w:tcPr>
            <w:tcW w:w="4350" w:type="dxa"/>
            <w:gridSpan w:val="1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  <w:r w:rsidRPr="00843713"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Cyrl-CS" w:eastAsia="hi-IN" w:bidi="hi-IN"/>
              </w:rPr>
              <w:t> </w:t>
            </w:r>
          </w:p>
        </w:tc>
      </w:tr>
      <w:tr w:rsidR="00843713" w:rsidRPr="00843713" w:rsidTr="00781558">
        <w:trPr>
          <w:trHeight w:val="320"/>
        </w:trPr>
        <w:tc>
          <w:tcPr>
            <w:tcW w:w="5725" w:type="dxa"/>
            <w:gridSpan w:val="5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Cyrl-CS" w:eastAsia="hi-IN" w:bidi="hi-IN"/>
              </w:rPr>
            </w:pPr>
            <w:r w:rsidRPr="00843713"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Cyrl-CS" w:eastAsia="hi-IN" w:bidi="hi-IN"/>
              </w:rPr>
              <w:t>PDV</w:t>
            </w:r>
          </w:p>
        </w:tc>
        <w:tc>
          <w:tcPr>
            <w:tcW w:w="4350" w:type="dxa"/>
            <w:gridSpan w:val="16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  <w:r w:rsidRPr="00843713"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Cyrl-CS" w:eastAsia="hi-IN" w:bidi="hi-IN"/>
              </w:rPr>
              <w:t> </w:t>
            </w:r>
          </w:p>
        </w:tc>
      </w:tr>
      <w:tr w:rsidR="00843713" w:rsidRPr="00843713" w:rsidTr="00781558">
        <w:trPr>
          <w:trHeight w:val="320"/>
        </w:trPr>
        <w:tc>
          <w:tcPr>
            <w:tcW w:w="5725" w:type="dxa"/>
            <w:gridSpan w:val="5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</w:pPr>
            <w:r w:rsidRPr="00843713"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Cyrl-CS" w:eastAsia="hi-IN" w:bidi="hi-IN"/>
              </w:rPr>
              <w:t>Ukupan iznos sa PDV-om</w:t>
            </w:r>
            <w:r w:rsidRPr="00843713"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:</w:t>
            </w:r>
          </w:p>
        </w:tc>
        <w:tc>
          <w:tcPr>
            <w:tcW w:w="4350" w:type="dxa"/>
            <w:gridSpan w:val="16"/>
            <w:tcBorders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  <w:r w:rsidRPr="00843713"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  <w:t> </w:t>
            </w:r>
          </w:p>
        </w:tc>
      </w:tr>
      <w:tr w:rsidR="00843713" w:rsidRPr="00843713" w:rsidTr="00781558">
        <w:tblPrEx>
          <w:tblCellMar>
            <w:left w:w="0" w:type="dxa"/>
            <w:right w:w="0" w:type="dxa"/>
          </w:tblCellMar>
        </w:tblPrEx>
        <w:trPr>
          <w:gridAfter w:val="1"/>
          <w:wAfter w:w="40" w:type="dxa"/>
          <w:trHeight w:val="392"/>
        </w:trPr>
        <w:tc>
          <w:tcPr>
            <w:tcW w:w="572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43713" w:rsidRPr="00843713" w:rsidRDefault="00843713" w:rsidP="00843713">
            <w:pPr>
              <w:widowControl w:val="0"/>
              <w:numPr>
                <w:ilvl w:val="0"/>
                <w:numId w:val="27"/>
              </w:numPr>
              <w:tabs>
                <w:tab w:val="left" w:pos="1374"/>
              </w:tabs>
              <w:suppressAutoHyphens/>
              <w:spacing w:after="0" w:line="240" w:lineRule="auto"/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</w:pPr>
            <w:r w:rsidRPr="00843713"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  <w:t>brojkama</w:t>
            </w:r>
          </w:p>
        </w:tc>
        <w:tc>
          <w:tcPr>
            <w:tcW w:w="366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</w:pPr>
          </w:p>
        </w:tc>
        <w:tc>
          <w:tcPr>
            <w:tcW w:w="50" w:type="dxa"/>
            <w:tcBorders>
              <w:left w:val="single" w:sz="4" w:space="0" w:color="000000"/>
            </w:tcBorders>
            <w:shd w:val="clear" w:color="auto" w:fill="auto"/>
          </w:tcPr>
          <w:p w:rsidR="00843713" w:rsidRPr="00843713" w:rsidRDefault="00843713" w:rsidP="00843713">
            <w:pPr>
              <w:widowControl w:val="0"/>
              <w:suppressAutoHyphens/>
              <w:snapToGrid w:val="0"/>
              <w:spacing w:line="240" w:lineRule="auto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60" w:type="dxa"/>
            <w:shd w:val="clear" w:color="auto" w:fill="auto"/>
          </w:tcPr>
          <w:p w:rsidR="00843713" w:rsidRPr="00843713" w:rsidRDefault="00843713" w:rsidP="00843713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60" w:type="dxa"/>
            <w:shd w:val="clear" w:color="auto" w:fill="auto"/>
          </w:tcPr>
          <w:p w:rsidR="00843713" w:rsidRPr="00843713" w:rsidRDefault="00843713" w:rsidP="00843713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60" w:type="dxa"/>
            <w:shd w:val="clear" w:color="auto" w:fill="auto"/>
          </w:tcPr>
          <w:p w:rsidR="00843713" w:rsidRPr="00843713" w:rsidRDefault="00843713" w:rsidP="00843713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60" w:type="dxa"/>
            <w:shd w:val="clear" w:color="auto" w:fill="auto"/>
          </w:tcPr>
          <w:p w:rsidR="00843713" w:rsidRPr="00843713" w:rsidRDefault="00843713" w:rsidP="00843713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60" w:type="dxa"/>
            <w:shd w:val="clear" w:color="auto" w:fill="auto"/>
          </w:tcPr>
          <w:p w:rsidR="00843713" w:rsidRPr="00843713" w:rsidRDefault="00843713" w:rsidP="00843713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60" w:type="dxa"/>
            <w:shd w:val="clear" w:color="auto" w:fill="auto"/>
          </w:tcPr>
          <w:p w:rsidR="00843713" w:rsidRPr="00843713" w:rsidRDefault="00843713" w:rsidP="00843713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60" w:type="dxa"/>
            <w:shd w:val="clear" w:color="auto" w:fill="auto"/>
          </w:tcPr>
          <w:p w:rsidR="00843713" w:rsidRPr="00843713" w:rsidRDefault="00843713" w:rsidP="00843713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60" w:type="dxa"/>
            <w:shd w:val="clear" w:color="auto" w:fill="auto"/>
          </w:tcPr>
          <w:p w:rsidR="00843713" w:rsidRPr="00843713" w:rsidRDefault="00843713" w:rsidP="00843713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60" w:type="dxa"/>
            <w:shd w:val="clear" w:color="auto" w:fill="auto"/>
          </w:tcPr>
          <w:p w:rsidR="00843713" w:rsidRPr="00843713" w:rsidRDefault="00843713" w:rsidP="00843713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60" w:type="dxa"/>
            <w:shd w:val="clear" w:color="auto" w:fill="auto"/>
          </w:tcPr>
          <w:p w:rsidR="00843713" w:rsidRPr="00843713" w:rsidRDefault="00843713" w:rsidP="00843713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</w:p>
        </w:tc>
      </w:tr>
      <w:tr w:rsidR="00843713" w:rsidRPr="00843713" w:rsidTr="00781558">
        <w:tblPrEx>
          <w:tblCellMar>
            <w:left w:w="0" w:type="dxa"/>
            <w:right w:w="0" w:type="dxa"/>
          </w:tblCellMar>
        </w:tblPrEx>
        <w:trPr>
          <w:gridAfter w:val="1"/>
          <w:wAfter w:w="40" w:type="dxa"/>
          <w:trHeight w:val="372"/>
        </w:trPr>
        <w:tc>
          <w:tcPr>
            <w:tcW w:w="572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43713" w:rsidRPr="00843713" w:rsidRDefault="00843713" w:rsidP="00843713">
            <w:pPr>
              <w:widowControl w:val="0"/>
              <w:numPr>
                <w:ilvl w:val="0"/>
                <w:numId w:val="27"/>
              </w:numPr>
              <w:tabs>
                <w:tab w:val="left" w:pos="1374"/>
              </w:tabs>
              <w:suppressAutoHyphens/>
              <w:spacing w:after="0" w:line="240" w:lineRule="auto"/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</w:pPr>
            <w:r w:rsidRPr="00843713"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  <w:t>slovima</w:t>
            </w:r>
          </w:p>
        </w:tc>
        <w:tc>
          <w:tcPr>
            <w:tcW w:w="366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</w:pPr>
          </w:p>
        </w:tc>
        <w:tc>
          <w:tcPr>
            <w:tcW w:w="50" w:type="dxa"/>
            <w:tcBorders>
              <w:left w:val="single" w:sz="4" w:space="0" w:color="000000"/>
            </w:tcBorders>
            <w:shd w:val="clear" w:color="auto" w:fill="auto"/>
          </w:tcPr>
          <w:p w:rsidR="00843713" w:rsidRPr="00843713" w:rsidRDefault="00843713" w:rsidP="00843713">
            <w:pPr>
              <w:widowControl w:val="0"/>
              <w:suppressAutoHyphens/>
              <w:snapToGrid w:val="0"/>
              <w:spacing w:line="240" w:lineRule="auto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60" w:type="dxa"/>
            <w:shd w:val="clear" w:color="auto" w:fill="auto"/>
          </w:tcPr>
          <w:p w:rsidR="00843713" w:rsidRPr="00843713" w:rsidRDefault="00843713" w:rsidP="00843713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60" w:type="dxa"/>
            <w:shd w:val="clear" w:color="auto" w:fill="auto"/>
          </w:tcPr>
          <w:p w:rsidR="00843713" w:rsidRPr="00843713" w:rsidRDefault="00843713" w:rsidP="00843713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60" w:type="dxa"/>
            <w:shd w:val="clear" w:color="auto" w:fill="auto"/>
          </w:tcPr>
          <w:p w:rsidR="00843713" w:rsidRPr="00843713" w:rsidRDefault="00843713" w:rsidP="00843713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60" w:type="dxa"/>
            <w:shd w:val="clear" w:color="auto" w:fill="auto"/>
          </w:tcPr>
          <w:p w:rsidR="00843713" w:rsidRPr="00843713" w:rsidRDefault="00843713" w:rsidP="00843713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60" w:type="dxa"/>
            <w:shd w:val="clear" w:color="auto" w:fill="auto"/>
          </w:tcPr>
          <w:p w:rsidR="00843713" w:rsidRPr="00843713" w:rsidRDefault="00843713" w:rsidP="00843713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60" w:type="dxa"/>
            <w:shd w:val="clear" w:color="auto" w:fill="auto"/>
          </w:tcPr>
          <w:p w:rsidR="00843713" w:rsidRPr="00843713" w:rsidRDefault="00843713" w:rsidP="00843713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60" w:type="dxa"/>
            <w:shd w:val="clear" w:color="auto" w:fill="auto"/>
          </w:tcPr>
          <w:p w:rsidR="00843713" w:rsidRPr="00843713" w:rsidRDefault="00843713" w:rsidP="00843713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60" w:type="dxa"/>
            <w:shd w:val="clear" w:color="auto" w:fill="auto"/>
          </w:tcPr>
          <w:p w:rsidR="00843713" w:rsidRPr="00843713" w:rsidRDefault="00843713" w:rsidP="00843713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60" w:type="dxa"/>
            <w:shd w:val="clear" w:color="auto" w:fill="auto"/>
          </w:tcPr>
          <w:p w:rsidR="00843713" w:rsidRPr="00843713" w:rsidRDefault="00843713" w:rsidP="00843713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60" w:type="dxa"/>
            <w:shd w:val="clear" w:color="auto" w:fill="auto"/>
          </w:tcPr>
          <w:p w:rsidR="00843713" w:rsidRPr="00843713" w:rsidRDefault="00843713" w:rsidP="00843713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</w:p>
        </w:tc>
      </w:tr>
    </w:tbl>
    <w:p w:rsidR="00843713" w:rsidRPr="00843713" w:rsidRDefault="00843713" w:rsidP="00843713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Times New Roman"/>
          <w:color w:val="000000"/>
          <w:kern w:val="1"/>
          <w:sz w:val="24"/>
          <w:szCs w:val="24"/>
          <w:lang w:eastAsia="hi-IN" w:bidi="hi-IN"/>
        </w:rPr>
      </w:pPr>
    </w:p>
    <w:p w:rsidR="00843713" w:rsidRPr="00843713" w:rsidRDefault="00843713" w:rsidP="00843713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Times New Roman"/>
          <w:color w:val="000000"/>
          <w:kern w:val="1"/>
          <w:sz w:val="24"/>
          <w:szCs w:val="24"/>
          <w:lang w:val="sr-Latn-CS" w:eastAsia="hi-IN" w:bidi="hi-IN"/>
        </w:rPr>
      </w:pPr>
      <w:r w:rsidRPr="00843713">
        <w:rPr>
          <w:rFonts w:ascii="Times New Roman" w:eastAsia="SimSun" w:hAnsi="Times New Roman" w:cs="Times New Roman"/>
          <w:b/>
          <w:bCs/>
          <w:color w:val="000000"/>
          <w:kern w:val="1"/>
          <w:sz w:val="24"/>
          <w:szCs w:val="24"/>
          <w:lang w:eastAsia="hi-IN" w:bidi="hi-IN"/>
        </w:rPr>
        <w:t>Uslovi ponude:</w:t>
      </w:r>
    </w:p>
    <w:tbl>
      <w:tblPr>
        <w:tblW w:w="9552" w:type="dxa"/>
        <w:tblInd w:w="-183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4109"/>
        <w:gridCol w:w="5443"/>
      </w:tblGrid>
      <w:tr w:rsidR="00843713" w:rsidRPr="00843713" w:rsidTr="00781558">
        <w:trPr>
          <w:trHeight w:val="375"/>
        </w:trPr>
        <w:tc>
          <w:tcPr>
            <w:tcW w:w="4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pacing w:after="0" w:line="240" w:lineRule="auto"/>
              <w:ind w:left="266" w:hanging="266"/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</w:pPr>
            <w:r w:rsidRPr="00843713"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  <w:t>Rok izvršenja ugovora je</w:t>
            </w:r>
          </w:p>
        </w:tc>
        <w:tc>
          <w:tcPr>
            <w:tcW w:w="5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  <w:r w:rsidRPr="00843713"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  <w:t> </w:t>
            </w:r>
          </w:p>
        </w:tc>
      </w:tr>
      <w:tr w:rsidR="00843713" w:rsidRPr="00843713" w:rsidTr="00781558">
        <w:trPr>
          <w:trHeight w:val="375"/>
        </w:trPr>
        <w:tc>
          <w:tcPr>
            <w:tcW w:w="4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</w:pPr>
            <w:r w:rsidRPr="00843713"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pl-PL" w:eastAsia="hi-IN" w:bidi="hi-IN"/>
              </w:rPr>
              <w:t>Mjesto izvršenja ugovora je</w:t>
            </w:r>
          </w:p>
        </w:tc>
        <w:tc>
          <w:tcPr>
            <w:tcW w:w="5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  <w:r w:rsidRPr="00843713"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  <w:t> </w:t>
            </w:r>
          </w:p>
        </w:tc>
      </w:tr>
      <w:tr w:rsidR="00843713" w:rsidRPr="00843713" w:rsidTr="00781558">
        <w:trPr>
          <w:trHeight w:val="375"/>
        </w:trPr>
        <w:tc>
          <w:tcPr>
            <w:tcW w:w="4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</w:pPr>
            <w:r w:rsidRPr="00843713"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  <w:t>Način i dinamika isporuke/izvršenja</w:t>
            </w:r>
          </w:p>
        </w:tc>
        <w:tc>
          <w:tcPr>
            <w:tcW w:w="5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</w:pPr>
          </w:p>
        </w:tc>
      </w:tr>
      <w:tr w:rsidR="00843713" w:rsidRPr="00843713" w:rsidTr="00781558">
        <w:trPr>
          <w:trHeight w:val="375"/>
        </w:trPr>
        <w:tc>
          <w:tcPr>
            <w:tcW w:w="4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</w:pPr>
            <w:r w:rsidRPr="00843713"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Garantni rok</w:t>
            </w:r>
          </w:p>
        </w:tc>
        <w:tc>
          <w:tcPr>
            <w:tcW w:w="5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</w:pPr>
          </w:p>
        </w:tc>
      </w:tr>
      <w:tr w:rsidR="00843713" w:rsidRPr="00843713" w:rsidTr="00781558">
        <w:trPr>
          <w:trHeight w:val="375"/>
        </w:trPr>
        <w:tc>
          <w:tcPr>
            <w:tcW w:w="4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</w:pPr>
            <w:r w:rsidRPr="00843713"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Garancije kvaliteta</w:t>
            </w:r>
          </w:p>
        </w:tc>
        <w:tc>
          <w:tcPr>
            <w:tcW w:w="5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</w:pPr>
          </w:p>
        </w:tc>
      </w:tr>
      <w:tr w:rsidR="00843713" w:rsidRPr="00843713" w:rsidTr="00781558">
        <w:trPr>
          <w:trHeight w:val="375"/>
        </w:trPr>
        <w:tc>
          <w:tcPr>
            <w:tcW w:w="4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pacing w:before="96" w:after="0" w:line="240" w:lineRule="auto"/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</w:pPr>
            <w:r w:rsidRPr="00843713"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  <w:t>Način sprovođenja kontrole kvaliteta</w:t>
            </w:r>
          </w:p>
        </w:tc>
        <w:tc>
          <w:tcPr>
            <w:tcW w:w="5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</w:pPr>
          </w:p>
        </w:tc>
      </w:tr>
      <w:tr w:rsidR="00843713" w:rsidRPr="00843713" w:rsidTr="00781558">
        <w:trPr>
          <w:trHeight w:val="468"/>
        </w:trPr>
        <w:tc>
          <w:tcPr>
            <w:tcW w:w="4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</w:pPr>
            <w:r w:rsidRPr="00843713"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  <w:t>Rok plaćanja</w:t>
            </w:r>
          </w:p>
        </w:tc>
        <w:tc>
          <w:tcPr>
            <w:tcW w:w="5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</w:pPr>
          </w:p>
        </w:tc>
      </w:tr>
      <w:tr w:rsidR="00843713" w:rsidRPr="00843713" w:rsidTr="00781558">
        <w:trPr>
          <w:trHeight w:val="375"/>
        </w:trPr>
        <w:tc>
          <w:tcPr>
            <w:tcW w:w="4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</w:pPr>
            <w:r w:rsidRPr="00843713"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  <w:t>Način plaćanja</w:t>
            </w:r>
          </w:p>
        </w:tc>
        <w:tc>
          <w:tcPr>
            <w:tcW w:w="5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</w:pPr>
          </w:p>
        </w:tc>
      </w:tr>
      <w:tr w:rsidR="00843713" w:rsidRPr="00843713" w:rsidTr="00781558">
        <w:trPr>
          <w:trHeight w:val="375"/>
        </w:trPr>
        <w:tc>
          <w:tcPr>
            <w:tcW w:w="4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</w:pPr>
            <w:r w:rsidRPr="00843713"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  <w:t>Period važenja ponude</w:t>
            </w:r>
          </w:p>
        </w:tc>
        <w:tc>
          <w:tcPr>
            <w:tcW w:w="5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</w:pPr>
          </w:p>
        </w:tc>
      </w:tr>
      <w:tr w:rsidR="00843713" w:rsidRPr="00843713" w:rsidTr="00781558">
        <w:trPr>
          <w:trHeight w:val="375"/>
        </w:trPr>
        <w:tc>
          <w:tcPr>
            <w:tcW w:w="4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</w:pPr>
            <w:r w:rsidRPr="00843713"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  <w:t>....</w:t>
            </w:r>
          </w:p>
        </w:tc>
        <w:tc>
          <w:tcPr>
            <w:tcW w:w="5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</w:pPr>
          </w:p>
        </w:tc>
      </w:tr>
    </w:tbl>
    <w:p w:rsidR="00843713" w:rsidRPr="00843713" w:rsidRDefault="00843713" w:rsidP="00843713">
      <w:pPr>
        <w:widowControl w:val="0"/>
        <w:suppressAutoHyphens/>
        <w:spacing w:after="0" w:line="240" w:lineRule="auto"/>
        <w:ind w:right="574"/>
        <w:jc w:val="right"/>
        <w:rPr>
          <w:rFonts w:ascii="Times New Roman" w:eastAsia="SimSun" w:hAnsi="Times New Roman" w:cs="Times New Roman"/>
          <w:color w:val="000000"/>
          <w:kern w:val="1"/>
          <w:sz w:val="24"/>
          <w:szCs w:val="24"/>
          <w:lang w:val="sr-Latn-CS" w:eastAsia="hi-IN" w:bidi="hi-IN"/>
        </w:rPr>
      </w:pPr>
      <w:r w:rsidRPr="00843713">
        <w:rPr>
          <w:rFonts w:ascii="Times New Roman" w:eastAsia="SimSun" w:hAnsi="Times New Roman" w:cs="Times New Roman"/>
          <w:color w:val="000000"/>
          <w:kern w:val="1"/>
          <w:sz w:val="24"/>
          <w:szCs w:val="24"/>
          <w:lang w:val="sr-Latn-CS" w:eastAsia="hi-IN" w:bidi="hi-IN"/>
        </w:rPr>
        <w:t xml:space="preserve">Ovlašćeno lice ponuđača  </w:t>
      </w:r>
    </w:p>
    <w:p w:rsidR="00843713" w:rsidRPr="00843713" w:rsidRDefault="00843713" w:rsidP="00843713">
      <w:pPr>
        <w:widowControl w:val="0"/>
        <w:suppressAutoHyphens/>
        <w:spacing w:after="0" w:line="240" w:lineRule="auto"/>
        <w:ind w:right="149"/>
        <w:jc w:val="right"/>
        <w:rPr>
          <w:rFonts w:ascii="Times New Roman" w:eastAsia="SimSun" w:hAnsi="Times New Roman" w:cs="Times New Roman"/>
          <w:color w:val="000000"/>
          <w:kern w:val="1"/>
          <w:sz w:val="24"/>
          <w:szCs w:val="24"/>
          <w:lang w:val="sr-Latn-CS" w:eastAsia="hi-IN" w:bidi="hi-IN"/>
        </w:rPr>
      </w:pPr>
    </w:p>
    <w:p w:rsidR="00843713" w:rsidRPr="00843713" w:rsidRDefault="00843713" w:rsidP="00843713">
      <w:pPr>
        <w:widowControl w:val="0"/>
        <w:suppressAutoHyphens/>
        <w:spacing w:after="0" w:line="240" w:lineRule="auto"/>
        <w:ind w:right="149"/>
        <w:jc w:val="right"/>
        <w:rPr>
          <w:rFonts w:ascii="Times New Roman" w:eastAsia="SimSun" w:hAnsi="Times New Roman" w:cs="Times New Roman"/>
          <w:color w:val="000000"/>
          <w:kern w:val="1"/>
          <w:sz w:val="24"/>
          <w:szCs w:val="24"/>
          <w:lang w:val="sr-Latn-CS" w:eastAsia="hi-IN" w:bidi="hi-IN"/>
        </w:rPr>
      </w:pPr>
      <w:r w:rsidRPr="00843713">
        <w:rPr>
          <w:rFonts w:ascii="Times New Roman" w:eastAsia="SimSun" w:hAnsi="Times New Roman" w:cs="Times New Roman"/>
          <w:color w:val="000000"/>
          <w:kern w:val="1"/>
          <w:sz w:val="24"/>
          <w:szCs w:val="24"/>
          <w:lang w:val="sr-Latn-CS" w:eastAsia="hi-IN" w:bidi="hi-IN"/>
        </w:rPr>
        <w:t>___________________________</w:t>
      </w:r>
    </w:p>
    <w:p w:rsidR="00843713" w:rsidRPr="00843713" w:rsidRDefault="00843713" w:rsidP="00843713">
      <w:pPr>
        <w:widowControl w:val="0"/>
        <w:suppressAutoHyphens/>
        <w:spacing w:after="0" w:line="240" w:lineRule="auto"/>
        <w:ind w:right="574"/>
        <w:jc w:val="right"/>
        <w:rPr>
          <w:rFonts w:ascii="Times New Roman" w:eastAsia="SimSun" w:hAnsi="Times New Roman" w:cs="Times New Roman"/>
          <w:color w:val="000000"/>
          <w:kern w:val="1"/>
          <w:sz w:val="24"/>
          <w:szCs w:val="24"/>
          <w:lang w:val="sr-Latn-CS" w:eastAsia="hi-IN" w:bidi="hi-IN"/>
        </w:rPr>
      </w:pPr>
      <w:r w:rsidRPr="00843713">
        <w:rPr>
          <w:rFonts w:ascii="Times New Roman" w:eastAsia="SimSun" w:hAnsi="Times New Roman" w:cs="Times New Roman"/>
          <w:color w:val="000000"/>
          <w:kern w:val="1"/>
          <w:sz w:val="24"/>
          <w:szCs w:val="24"/>
          <w:lang w:val="sr-Latn-CS" w:eastAsia="hi-IN" w:bidi="hi-IN"/>
        </w:rPr>
        <w:t>(</w:t>
      </w:r>
      <w:r w:rsidRPr="00843713">
        <w:rPr>
          <w:rFonts w:ascii="Times New Roman" w:eastAsia="SimSun" w:hAnsi="Times New Roman" w:cs="Times New Roman"/>
          <w:i/>
          <w:iCs/>
          <w:color w:val="000000"/>
          <w:kern w:val="1"/>
          <w:sz w:val="24"/>
          <w:szCs w:val="24"/>
          <w:lang w:val="sr-Latn-CS" w:eastAsia="hi-IN" w:bidi="hi-IN"/>
        </w:rPr>
        <w:t>ime, prezime i funkcija</w:t>
      </w:r>
      <w:r w:rsidRPr="00843713">
        <w:rPr>
          <w:rFonts w:ascii="Times New Roman" w:eastAsia="SimSun" w:hAnsi="Times New Roman" w:cs="Times New Roman"/>
          <w:color w:val="000000"/>
          <w:kern w:val="1"/>
          <w:sz w:val="24"/>
          <w:szCs w:val="24"/>
          <w:lang w:val="sr-Latn-CS" w:eastAsia="hi-IN" w:bidi="hi-IN"/>
        </w:rPr>
        <w:t>)</w:t>
      </w:r>
    </w:p>
    <w:p w:rsidR="00843713" w:rsidRPr="00843713" w:rsidRDefault="00843713" w:rsidP="00843713">
      <w:pPr>
        <w:widowControl w:val="0"/>
        <w:suppressAutoHyphens/>
        <w:spacing w:after="0" w:line="240" w:lineRule="auto"/>
        <w:ind w:right="149"/>
        <w:jc w:val="right"/>
        <w:rPr>
          <w:rFonts w:ascii="Times New Roman" w:eastAsia="SimSun" w:hAnsi="Times New Roman" w:cs="Times New Roman"/>
          <w:color w:val="000000"/>
          <w:kern w:val="1"/>
          <w:sz w:val="24"/>
          <w:szCs w:val="24"/>
          <w:lang w:val="sr-Latn-CS" w:eastAsia="hi-IN" w:bidi="hi-IN"/>
        </w:rPr>
      </w:pPr>
    </w:p>
    <w:p w:rsidR="00843713" w:rsidRPr="00843713" w:rsidRDefault="00843713" w:rsidP="00843713">
      <w:pPr>
        <w:widowControl w:val="0"/>
        <w:suppressAutoHyphens/>
        <w:spacing w:after="0" w:line="240" w:lineRule="auto"/>
        <w:ind w:right="149"/>
        <w:jc w:val="right"/>
        <w:rPr>
          <w:rFonts w:ascii="Times New Roman" w:eastAsia="SimSun" w:hAnsi="Times New Roman" w:cs="Times New Roman"/>
          <w:color w:val="000000"/>
          <w:kern w:val="1"/>
          <w:sz w:val="24"/>
          <w:szCs w:val="24"/>
          <w:lang w:val="sr-Latn-CS" w:eastAsia="hi-IN" w:bidi="hi-IN"/>
        </w:rPr>
      </w:pPr>
      <w:r w:rsidRPr="00843713">
        <w:rPr>
          <w:rFonts w:ascii="Times New Roman" w:eastAsia="SimSun" w:hAnsi="Times New Roman" w:cs="Times New Roman"/>
          <w:color w:val="000000"/>
          <w:kern w:val="1"/>
          <w:sz w:val="24"/>
          <w:szCs w:val="24"/>
          <w:lang w:val="sr-Latn-CS" w:eastAsia="hi-IN" w:bidi="hi-IN"/>
        </w:rPr>
        <w:t>_________________________</w:t>
      </w:r>
    </w:p>
    <w:p w:rsidR="00843713" w:rsidRPr="00843713" w:rsidRDefault="00843713" w:rsidP="00843713">
      <w:pPr>
        <w:widowControl w:val="0"/>
        <w:tabs>
          <w:tab w:val="left" w:pos="8364"/>
        </w:tabs>
        <w:suppressAutoHyphens/>
        <w:spacing w:after="0" w:line="240" w:lineRule="auto"/>
        <w:ind w:right="857"/>
        <w:jc w:val="right"/>
        <w:rPr>
          <w:rFonts w:ascii="Times New Roman" w:eastAsia="SimSun" w:hAnsi="Times New Roman" w:cs="Times New Roman"/>
          <w:color w:val="000000"/>
          <w:kern w:val="1"/>
          <w:sz w:val="24"/>
          <w:szCs w:val="24"/>
          <w:lang w:val="sr-Latn-CS" w:eastAsia="hi-IN" w:bidi="hi-IN"/>
        </w:rPr>
      </w:pPr>
      <w:r w:rsidRPr="00843713">
        <w:rPr>
          <w:rFonts w:ascii="Times New Roman" w:eastAsia="SimSun" w:hAnsi="Times New Roman" w:cs="Times New Roman"/>
          <w:color w:val="000000"/>
          <w:kern w:val="1"/>
          <w:sz w:val="24"/>
          <w:szCs w:val="24"/>
          <w:lang w:val="sr-Latn-CS" w:eastAsia="hi-IN" w:bidi="hi-IN"/>
        </w:rPr>
        <w:t>(</w:t>
      </w:r>
      <w:r w:rsidRPr="00843713">
        <w:rPr>
          <w:rFonts w:ascii="Times New Roman" w:eastAsia="SimSun" w:hAnsi="Times New Roman" w:cs="Times New Roman"/>
          <w:i/>
          <w:iCs/>
          <w:color w:val="000000"/>
          <w:kern w:val="1"/>
          <w:sz w:val="24"/>
          <w:szCs w:val="24"/>
          <w:lang w:val="sr-Latn-CS" w:eastAsia="hi-IN" w:bidi="hi-IN"/>
        </w:rPr>
        <w:t>svojeručni potpis</w:t>
      </w:r>
      <w:r w:rsidRPr="00843713">
        <w:rPr>
          <w:rFonts w:ascii="Times New Roman" w:eastAsia="SimSun" w:hAnsi="Times New Roman" w:cs="Times New Roman"/>
          <w:color w:val="000000"/>
          <w:kern w:val="1"/>
          <w:sz w:val="24"/>
          <w:szCs w:val="24"/>
          <w:lang w:val="sr-Latn-CS" w:eastAsia="hi-IN" w:bidi="hi-IN"/>
        </w:rPr>
        <w:t>)</w:t>
      </w:r>
    </w:p>
    <w:p w:rsidR="00843713" w:rsidRPr="00843713" w:rsidRDefault="00843713" w:rsidP="00843713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Times New Roman"/>
          <w:b/>
          <w:bCs/>
          <w:i/>
          <w:iCs/>
          <w:color w:val="000000"/>
          <w:kern w:val="1"/>
          <w:sz w:val="24"/>
          <w:szCs w:val="24"/>
          <w:lang w:eastAsia="hi-IN" w:bidi="hi-IN"/>
        </w:rPr>
      </w:pPr>
      <w:r w:rsidRPr="00843713">
        <w:rPr>
          <w:rFonts w:ascii="Times New Roman" w:eastAsia="SimSun" w:hAnsi="Times New Roman" w:cs="Times New Roman"/>
          <w:color w:val="000000"/>
          <w:kern w:val="1"/>
          <w:sz w:val="24"/>
          <w:szCs w:val="24"/>
          <w:lang w:val="sr-Latn-CS" w:eastAsia="hi-IN" w:bidi="hi-IN"/>
        </w:rPr>
        <w:tab/>
      </w:r>
      <w:r w:rsidRPr="00843713">
        <w:rPr>
          <w:rFonts w:ascii="Times New Roman" w:eastAsia="SimSun" w:hAnsi="Times New Roman" w:cs="Times New Roman"/>
          <w:color w:val="000000"/>
          <w:kern w:val="1"/>
          <w:sz w:val="24"/>
          <w:szCs w:val="24"/>
          <w:lang w:val="sr-Latn-CS" w:eastAsia="hi-IN" w:bidi="hi-IN"/>
        </w:rPr>
        <w:tab/>
      </w:r>
      <w:r w:rsidRPr="00843713">
        <w:rPr>
          <w:rFonts w:ascii="Times New Roman" w:eastAsia="SimSun" w:hAnsi="Times New Roman" w:cs="Times New Roman"/>
          <w:color w:val="000000"/>
          <w:kern w:val="1"/>
          <w:sz w:val="24"/>
          <w:szCs w:val="24"/>
          <w:lang w:val="sr-Latn-CS" w:eastAsia="hi-IN" w:bidi="hi-IN"/>
        </w:rPr>
        <w:tab/>
      </w:r>
      <w:r w:rsidRPr="00843713">
        <w:rPr>
          <w:rFonts w:ascii="Times New Roman" w:eastAsia="SimSun" w:hAnsi="Times New Roman" w:cs="Times New Roman"/>
          <w:color w:val="000000"/>
          <w:kern w:val="1"/>
          <w:sz w:val="24"/>
          <w:szCs w:val="24"/>
          <w:lang w:val="sr-Latn-CS" w:eastAsia="hi-IN" w:bidi="hi-IN"/>
        </w:rPr>
        <w:tab/>
      </w:r>
      <w:r w:rsidRPr="00843713">
        <w:rPr>
          <w:rFonts w:ascii="Times New Roman" w:eastAsia="SimSun" w:hAnsi="Times New Roman" w:cs="Times New Roman"/>
          <w:color w:val="000000"/>
          <w:kern w:val="1"/>
          <w:sz w:val="24"/>
          <w:szCs w:val="24"/>
          <w:lang w:val="sr-Latn-CS" w:eastAsia="hi-IN" w:bidi="hi-IN"/>
        </w:rPr>
        <w:tab/>
      </w:r>
      <w:r w:rsidRPr="00843713">
        <w:rPr>
          <w:rFonts w:ascii="Times New Roman" w:eastAsia="SimSun" w:hAnsi="Times New Roman" w:cs="Times New Roman"/>
          <w:color w:val="000000"/>
          <w:kern w:val="1"/>
          <w:sz w:val="24"/>
          <w:szCs w:val="24"/>
          <w:lang w:val="sr-Latn-CS" w:eastAsia="hi-IN" w:bidi="hi-IN"/>
        </w:rPr>
        <w:tab/>
        <w:t>M.P.</w:t>
      </w:r>
    </w:p>
    <w:p w:rsidR="00470C84" w:rsidRPr="00470C84" w:rsidRDefault="00470C84" w:rsidP="00470C84">
      <w:pPr>
        <w:spacing w:before="18"/>
        <w:rPr>
          <w:rFonts w:ascii="Times New Roman" w:eastAsia="Times New Roman" w:hAnsi="Times New Roman" w:cs="Mangal"/>
          <w:kern w:val="3"/>
          <w:sz w:val="28"/>
          <w:szCs w:val="28"/>
          <w:lang/>
        </w:rPr>
      </w:pPr>
      <w:r>
        <w:rPr>
          <w:rFonts w:ascii="Times New Roman" w:eastAsia="SimSun" w:hAnsi="Times New Roman" w:cs="Times New Roman"/>
          <w:b/>
          <w:bCs/>
          <w:i/>
          <w:iCs/>
          <w:color w:val="000000"/>
          <w:kern w:val="1"/>
          <w:sz w:val="24"/>
          <w:szCs w:val="24"/>
          <w:lang w:eastAsia="hi-IN" w:bidi="hi-IN"/>
        </w:rPr>
        <w:lastRenderedPageBreak/>
        <w:tab/>
      </w:r>
      <w:r>
        <w:rPr>
          <w:rFonts w:ascii="Times New Roman" w:eastAsia="SimSun" w:hAnsi="Times New Roman" w:cs="Times New Roman"/>
          <w:b/>
          <w:bCs/>
          <w:i/>
          <w:iCs/>
          <w:color w:val="000000"/>
          <w:kern w:val="1"/>
          <w:sz w:val="24"/>
          <w:szCs w:val="24"/>
          <w:lang w:eastAsia="hi-IN" w:bidi="hi-IN"/>
        </w:rPr>
        <w:tab/>
      </w:r>
      <w:r w:rsidRPr="00470C84">
        <w:rPr>
          <w:rFonts w:ascii="Times New Roman" w:eastAsia="SimSun" w:hAnsi="Times New Roman" w:cs="Mangal"/>
          <w:b/>
          <w:spacing w:val="-2"/>
          <w:kern w:val="3"/>
          <w:sz w:val="28"/>
          <w:szCs w:val="24"/>
          <w:lang/>
        </w:rPr>
        <w:t>NACRT</w:t>
      </w:r>
      <w:r w:rsidRPr="00470C84">
        <w:rPr>
          <w:rFonts w:ascii="Times New Roman" w:eastAsia="SimSun" w:hAnsi="Times New Roman" w:cs="Mangal"/>
          <w:b/>
          <w:spacing w:val="-1"/>
          <w:kern w:val="3"/>
          <w:sz w:val="28"/>
          <w:szCs w:val="24"/>
          <w:lang/>
        </w:rPr>
        <w:t xml:space="preserve">UGOVORA </w:t>
      </w:r>
      <w:r w:rsidRPr="00470C84">
        <w:rPr>
          <w:rFonts w:ascii="Times New Roman" w:eastAsia="SimSun" w:hAnsi="Times New Roman" w:cs="Mangal"/>
          <w:b/>
          <w:kern w:val="3"/>
          <w:sz w:val="28"/>
          <w:szCs w:val="24"/>
          <w:lang/>
        </w:rPr>
        <w:t>O</w:t>
      </w:r>
      <w:r w:rsidRPr="00470C84">
        <w:rPr>
          <w:rFonts w:ascii="Times New Roman" w:eastAsia="SimSun" w:hAnsi="Times New Roman" w:cs="Mangal"/>
          <w:b/>
          <w:spacing w:val="-1"/>
          <w:kern w:val="3"/>
          <w:sz w:val="28"/>
          <w:szCs w:val="24"/>
          <w:lang/>
        </w:rPr>
        <w:t xml:space="preserve"> JAVNOJ</w:t>
      </w:r>
      <w:r w:rsidRPr="00470C84">
        <w:rPr>
          <w:rFonts w:ascii="Times New Roman" w:eastAsia="SimSun" w:hAnsi="Times New Roman" w:cs="Mangal"/>
          <w:b/>
          <w:spacing w:val="-2"/>
          <w:kern w:val="3"/>
          <w:sz w:val="28"/>
          <w:szCs w:val="24"/>
          <w:lang/>
        </w:rPr>
        <w:t>NABAVCI</w:t>
      </w:r>
    </w:p>
    <w:p w:rsidR="00470C84" w:rsidRPr="00470C84" w:rsidRDefault="00470C84" w:rsidP="00470C84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Times New Roman"/>
          <w:color w:val="000000"/>
          <w:kern w:val="3"/>
          <w:sz w:val="24"/>
          <w:szCs w:val="24"/>
          <w:lang/>
        </w:rPr>
      </w:pPr>
    </w:p>
    <w:p w:rsidR="00470C84" w:rsidRPr="00470C84" w:rsidRDefault="00470C84" w:rsidP="00470C84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Times New Roman"/>
          <w:color w:val="000000"/>
          <w:kern w:val="3"/>
          <w:sz w:val="24"/>
          <w:szCs w:val="24"/>
          <w:lang/>
        </w:rPr>
      </w:pPr>
    </w:p>
    <w:p w:rsidR="00470C84" w:rsidRPr="00470C84" w:rsidRDefault="00470C84" w:rsidP="00470C84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Times New Roman"/>
          <w:color w:val="000000"/>
          <w:kern w:val="3"/>
          <w:sz w:val="24"/>
          <w:szCs w:val="24"/>
          <w:lang/>
        </w:rPr>
      </w:pPr>
      <w:r w:rsidRPr="00470C84">
        <w:rPr>
          <w:rFonts w:ascii="Times New Roman" w:eastAsia="SimSun" w:hAnsi="Times New Roman" w:cs="Times New Roman"/>
          <w:color w:val="000000"/>
          <w:kern w:val="3"/>
          <w:sz w:val="24"/>
          <w:szCs w:val="24"/>
          <w:lang/>
        </w:rPr>
        <w:t>Ovaj ugovor zaključen je  između:</w:t>
      </w:r>
    </w:p>
    <w:p w:rsidR="00470C84" w:rsidRPr="00470C84" w:rsidRDefault="00470C84" w:rsidP="00470C84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Times New Roman"/>
          <w:color w:val="000000"/>
          <w:kern w:val="3"/>
          <w:sz w:val="24"/>
          <w:szCs w:val="24"/>
          <w:lang/>
        </w:rPr>
      </w:pPr>
    </w:p>
    <w:p w:rsidR="00470C84" w:rsidRPr="00470C84" w:rsidRDefault="00470C84" w:rsidP="00470C84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Times New Roman"/>
          <w:color w:val="000000"/>
          <w:kern w:val="3"/>
          <w:sz w:val="24"/>
          <w:szCs w:val="24"/>
          <w:lang/>
        </w:rPr>
      </w:pPr>
    </w:p>
    <w:p w:rsidR="00470C84" w:rsidRPr="00470C84" w:rsidRDefault="00470C84" w:rsidP="00470C84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Times New Roman"/>
          <w:color w:val="000000"/>
          <w:kern w:val="3"/>
          <w:sz w:val="24"/>
          <w:szCs w:val="24"/>
          <w:lang/>
        </w:rPr>
      </w:pPr>
    </w:p>
    <w:p w:rsidR="00470C84" w:rsidRPr="00470C84" w:rsidRDefault="00470C84" w:rsidP="00470C84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Times New Roman"/>
          <w:color w:val="000000"/>
          <w:kern w:val="3"/>
          <w:sz w:val="24"/>
          <w:szCs w:val="24"/>
          <w:lang/>
        </w:rPr>
      </w:pPr>
    </w:p>
    <w:p w:rsidR="00470C84" w:rsidRPr="00470C84" w:rsidRDefault="00470C84" w:rsidP="00470C84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Times New Roman"/>
          <w:color w:val="000000"/>
          <w:kern w:val="3"/>
          <w:sz w:val="24"/>
          <w:szCs w:val="24"/>
          <w:lang/>
        </w:rPr>
      </w:pPr>
    </w:p>
    <w:p w:rsidR="00470C84" w:rsidRPr="00470C84" w:rsidRDefault="00470C84" w:rsidP="00470C84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kern w:val="3"/>
          <w:sz w:val="24"/>
          <w:szCs w:val="24"/>
          <w:lang/>
        </w:rPr>
      </w:pPr>
      <w:r w:rsidRPr="00470C84">
        <w:rPr>
          <w:rFonts w:ascii="Times New Roman" w:eastAsia="SimSun" w:hAnsi="Times New Roman" w:cs="Times New Roman"/>
          <w:kern w:val="3"/>
          <w:sz w:val="24"/>
          <w:szCs w:val="24"/>
          <w:lang/>
        </w:rPr>
        <w:t>1.</w:t>
      </w:r>
      <w:r w:rsidRPr="00470C84">
        <w:rPr>
          <w:rFonts w:ascii="Times New Roman" w:eastAsia="SimSun" w:hAnsi="Times New Roman" w:cs="Times New Roman"/>
          <w:b/>
          <w:kern w:val="3"/>
          <w:sz w:val="24"/>
          <w:szCs w:val="24"/>
          <w:lang/>
        </w:rPr>
        <w:t xml:space="preserve"> DOO “PARKING SERVIS BUDVA”BUDVA</w:t>
      </w:r>
      <w:r w:rsidRPr="00470C84">
        <w:rPr>
          <w:rFonts w:ascii="Times New Roman" w:eastAsia="SimSun" w:hAnsi="Times New Roman" w:cs="Times New Roman"/>
          <w:kern w:val="3"/>
          <w:sz w:val="24"/>
          <w:szCs w:val="24"/>
          <w:lang/>
        </w:rPr>
        <w:t xml:space="preserve"> ul. Mediteranska  bb ,(PIB 02382784 ) br.računa 510-19230-65 CKB Banka koga zastupa i predstavlja vd  izvršni direktor Jovan Gregović       (u daljem tekstu Naručilac )</w:t>
      </w:r>
    </w:p>
    <w:p w:rsidR="00470C84" w:rsidRPr="00470C84" w:rsidRDefault="00470C84" w:rsidP="00470C84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kern w:val="3"/>
          <w:sz w:val="24"/>
          <w:szCs w:val="24"/>
          <w:lang/>
        </w:rPr>
      </w:pPr>
      <w:r w:rsidRPr="00470C84">
        <w:rPr>
          <w:rFonts w:ascii="Times New Roman" w:eastAsia="SimSun" w:hAnsi="Times New Roman" w:cs="Mangal"/>
          <w:kern w:val="3"/>
          <w:sz w:val="24"/>
          <w:szCs w:val="24"/>
          <w:lang/>
        </w:rPr>
        <w:t>i</w:t>
      </w:r>
      <w:r w:rsidRPr="00470C84">
        <w:rPr>
          <w:rFonts w:ascii="Times New Roman" w:eastAsia="SimSun" w:hAnsi="Times New Roman" w:cs="Mangal"/>
          <w:kern w:val="3"/>
          <w:sz w:val="24"/>
          <w:szCs w:val="24"/>
          <w:lang/>
        </w:rPr>
        <w:br/>
      </w:r>
      <w:r w:rsidRPr="00470C84">
        <w:rPr>
          <w:rFonts w:ascii="Times New Roman" w:eastAsia="SimSun" w:hAnsi="Times New Roman" w:cs="Times New Roman"/>
          <w:b/>
          <w:bCs/>
          <w:color w:val="000000"/>
          <w:kern w:val="3"/>
          <w:sz w:val="24"/>
          <w:szCs w:val="24"/>
          <w:lang/>
        </w:rPr>
        <w:t xml:space="preserve">Ponuđača .................... </w:t>
      </w:r>
      <w:r>
        <w:rPr>
          <w:rFonts w:ascii="Times New Roman" w:eastAsia="SimSun" w:hAnsi="Times New Roman" w:cs="Times New Roman"/>
          <w:color w:val="000000"/>
          <w:kern w:val="3"/>
          <w:sz w:val="24"/>
          <w:szCs w:val="24"/>
          <w:lang/>
        </w:rPr>
        <w:t>sa sjedištem u ..................., ulica ................. PIB: ...............Broj ....................., Naziv banke:.............. koga zastupa  ......................</w:t>
      </w:r>
      <w:r w:rsidRPr="00470C84">
        <w:rPr>
          <w:rFonts w:ascii="Times New Roman" w:eastAsia="SimSun" w:hAnsi="Times New Roman" w:cs="Times New Roman"/>
          <w:color w:val="000000"/>
          <w:kern w:val="3"/>
          <w:sz w:val="24"/>
          <w:szCs w:val="24"/>
          <w:lang/>
        </w:rPr>
        <w:t>, (u daljem tekstu:  Dobavljač).</w:t>
      </w:r>
    </w:p>
    <w:p w:rsidR="00470C84" w:rsidRPr="00470C84" w:rsidRDefault="00470C84" w:rsidP="00470C84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Times New Roman"/>
          <w:b/>
          <w:bCs/>
          <w:color w:val="000000"/>
          <w:kern w:val="3"/>
          <w:sz w:val="24"/>
          <w:szCs w:val="24"/>
          <w:lang/>
        </w:rPr>
      </w:pPr>
    </w:p>
    <w:p w:rsidR="00470C84" w:rsidRPr="00470C84" w:rsidRDefault="00470C84" w:rsidP="00470C84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Times New Roman"/>
          <w:b/>
          <w:bCs/>
          <w:color w:val="000000"/>
          <w:kern w:val="3"/>
          <w:sz w:val="24"/>
          <w:szCs w:val="24"/>
          <w:lang/>
        </w:rPr>
      </w:pPr>
      <w:r w:rsidRPr="00470C84">
        <w:rPr>
          <w:rFonts w:ascii="Times New Roman" w:eastAsia="SimSun" w:hAnsi="Times New Roman" w:cs="Times New Roman"/>
          <w:b/>
          <w:bCs/>
          <w:color w:val="000000"/>
          <w:kern w:val="3"/>
          <w:sz w:val="24"/>
          <w:szCs w:val="24"/>
          <w:lang/>
        </w:rPr>
        <w:t xml:space="preserve">                                                 OSNOV UGOVORA:</w:t>
      </w:r>
    </w:p>
    <w:p w:rsidR="00470C84" w:rsidRPr="00470C84" w:rsidRDefault="00BA150A" w:rsidP="00470C84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Mangal"/>
          <w:kern w:val="3"/>
          <w:sz w:val="24"/>
          <w:szCs w:val="24"/>
          <w:lang/>
        </w:rPr>
      </w:pPr>
      <w:r>
        <w:rPr>
          <w:rFonts w:ascii="Times New Roman" w:eastAsia="SimSun" w:hAnsi="Times New Roman" w:cs="Times New Roman"/>
          <w:color w:val="000000"/>
          <w:kern w:val="3"/>
          <w:sz w:val="24"/>
          <w:szCs w:val="24"/>
          <w:lang/>
        </w:rPr>
        <w:t>Zahtjev za nabavku male vrijednosti nabavka</w:t>
      </w:r>
      <w:r w:rsidR="00470C84">
        <w:rPr>
          <w:rFonts w:ascii="Times New Roman" w:eastAsia="SimSun" w:hAnsi="Times New Roman" w:cs="Times New Roman"/>
          <w:color w:val="000000"/>
          <w:kern w:val="3"/>
          <w:sz w:val="24"/>
          <w:szCs w:val="24"/>
          <w:lang/>
        </w:rPr>
        <w:t xml:space="preserve">  Naplatnog objekta (kućice)</w:t>
      </w:r>
      <w:r w:rsidR="00470C84" w:rsidRPr="00470C84">
        <w:rPr>
          <w:rFonts w:ascii="Times New Roman" w:eastAsia="SimSun" w:hAnsi="Times New Roman" w:cs="Times New Roman"/>
          <w:color w:val="000000"/>
          <w:kern w:val="3"/>
          <w:sz w:val="24"/>
          <w:szCs w:val="24"/>
          <w:lang/>
        </w:rPr>
        <w:t xml:space="preserve"> za potrebe preduzeća DO</w:t>
      </w:r>
      <w:r w:rsidR="00470C84">
        <w:rPr>
          <w:rFonts w:ascii="Times New Roman" w:eastAsia="SimSun" w:hAnsi="Times New Roman" w:cs="Times New Roman"/>
          <w:color w:val="000000"/>
          <w:kern w:val="3"/>
          <w:sz w:val="24"/>
          <w:szCs w:val="24"/>
          <w:lang/>
        </w:rPr>
        <w:t>O</w:t>
      </w:r>
      <w:r>
        <w:rPr>
          <w:rFonts w:ascii="Times New Roman" w:eastAsia="SimSun" w:hAnsi="Times New Roman" w:cs="Times New Roman"/>
          <w:color w:val="000000"/>
          <w:kern w:val="3"/>
          <w:sz w:val="24"/>
          <w:szCs w:val="24"/>
          <w:lang/>
        </w:rPr>
        <w:t>"Parking Servis"Budva broj: 40od 28.01.2019</w:t>
      </w:r>
      <w:r w:rsidR="00470C84" w:rsidRPr="00470C84">
        <w:rPr>
          <w:rFonts w:ascii="Times New Roman" w:eastAsia="SimSun" w:hAnsi="Times New Roman" w:cs="Times New Roman"/>
          <w:color w:val="000000"/>
          <w:kern w:val="3"/>
          <w:sz w:val="24"/>
          <w:szCs w:val="24"/>
          <w:lang/>
        </w:rPr>
        <w:t>.godine;</w:t>
      </w:r>
    </w:p>
    <w:p w:rsidR="00470C84" w:rsidRPr="00470C84" w:rsidRDefault="00470C84" w:rsidP="00470C84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Times New Roman"/>
          <w:color w:val="000000"/>
          <w:kern w:val="3"/>
          <w:sz w:val="24"/>
          <w:szCs w:val="24"/>
          <w:lang/>
        </w:rPr>
      </w:pPr>
      <w:r w:rsidRPr="00470C84">
        <w:rPr>
          <w:rFonts w:ascii="Times New Roman" w:eastAsia="SimSun" w:hAnsi="Times New Roman" w:cs="Times New Roman"/>
          <w:color w:val="000000"/>
          <w:kern w:val="3"/>
          <w:sz w:val="24"/>
          <w:szCs w:val="24"/>
          <w:lang/>
        </w:rPr>
        <w:t>Broj i datum odluke o izboru najpovo</w:t>
      </w:r>
      <w:r>
        <w:rPr>
          <w:rFonts w:ascii="Times New Roman" w:eastAsia="SimSun" w:hAnsi="Times New Roman" w:cs="Times New Roman"/>
          <w:color w:val="000000"/>
          <w:kern w:val="3"/>
          <w:sz w:val="24"/>
          <w:szCs w:val="24"/>
          <w:lang/>
        </w:rPr>
        <w:t>ljnije ponude: ....... od ...........</w:t>
      </w:r>
      <w:r w:rsidRPr="00470C84">
        <w:rPr>
          <w:rFonts w:ascii="Times New Roman" w:eastAsia="SimSun" w:hAnsi="Times New Roman" w:cs="Times New Roman"/>
          <w:color w:val="000000"/>
          <w:kern w:val="3"/>
          <w:sz w:val="24"/>
          <w:szCs w:val="24"/>
          <w:lang/>
        </w:rPr>
        <w:t xml:space="preserve"> godine.</w:t>
      </w:r>
    </w:p>
    <w:p w:rsidR="00470C84" w:rsidRPr="00470C84" w:rsidRDefault="00470C84" w:rsidP="00470C84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Mangal"/>
          <w:kern w:val="3"/>
          <w:sz w:val="24"/>
          <w:szCs w:val="24"/>
          <w:lang/>
        </w:rPr>
      </w:pPr>
      <w:r w:rsidRPr="00470C84">
        <w:rPr>
          <w:rFonts w:ascii="Times New Roman" w:eastAsia="SimSun" w:hAnsi="Times New Roman" w:cs="Times New Roman"/>
          <w:color w:val="000000"/>
          <w:kern w:val="3"/>
          <w:sz w:val="24"/>
          <w:szCs w:val="24"/>
          <w:lang/>
        </w:rPr>
        <w:t xml:space="preserve">Ponuda ponuđača </w:t>
      </w:r>
      <w:r>
        <w:rPr>
          <w:rFonts w:ascii="Times New Roman" w:eastAsia="SimSun" w:hAnsi="Times New Roman" w:cs="Times New Roman"/>
          <w:b/>
          <w:bCs/>
          <w:color w:val="000000"/>
          <w:kern w:val="3"/>
          <w:sz w:val="24"/>
          <w:szCs w:val="24"/>
          <w:lang/>
        </w:rPr>
        <w:t>...........................</w:t>
      </w:r>
      <w:r>
        <w:rPr>
          <w:rFonts w:ascii="Times New Roman" w:eastAsia="SimSun" w:hAnsi="Times New Roman" w:cs="Times New Roman"/>
          <w:color w:val="000000"/>
          <w:kern w:val="3"/>
          <w:sz w:val="24"/>
          <w:szCs w:val="24"/>
          <w:lang/>
        </w:rPr>
        <w:t xml:space="preserve"> broj ........... od  ...................</w:t>
      </w:r>
      <w:r w:rsidRPr="00470C84">
        <w:rPr>
          <w:rFonts w:ascii="Times New Roman" w:eastAsia="SimSun" w:hAnsi="Times New Roman" w:cs="Times New Roman"/>
          <w:color w:val="000000"/>
          <w:kern w:val="3"/>
          <w:sz w:val="24"/>
          <w:szCs w:val="24"/>
          <w:lang/>
        </w:rPr>
        <w:t>. godine.</w:t>
      </w:r>
    </w:p>
    <w:p w:rsidR="00470C84" w:rsidRPr="00470C84" w:rsidRDefault="00470C84" w:rsidP="00470C84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Times New Roman"/>
          <w:b/>
          <w:color w:val="000000"/>
          <w:kern w:val="3"/>
          <w:sz w:val="24"/>
          <w:szCs w:val="24"/>
          <w:lang/>
        </w:rPr>
      </w:pPr>
      <w:r w:rsidRPr="00470C84">
        <w:rPr>
          <w:rFonts w:ascii="Times New Roman" w:eastAsia="SimSun" w:hAnsi="Times New Roman" w:cs="Times New Roman"/>
          <w:b/>
          <w:color w:val="000000"/>
          <w:kern w:val="3"/>
          <w:sz w:val="24"/>
          <w:szCs w:val="24"/>
          <w:lang/>
        </w:rPr>
        <w:t xml:space="preserve">                                                         Član 1</w:t>
      </w:r>
    </w:p>
    <w:p w:rsidR="00470C84" w:rsidRPr="00470C84" w:rsidRDefault="00470C84" w:rsidP="00470C84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Times New Roman"/>
          <w:b/>
          <w:color w:val="000000"/>
          <w:kern w:val="3"/>
          <w:sz w:val="24"/>
          <w:szCs w:val="24"/>
          <w:lang/>
        </w:rPr>
      </w:pPr>
      <w:r w:rsidRPr="00470C84">
        <w:rPr>
          <w:rFonts w:ascii="Times New Roman" w:eastAsia="SimSun" w:hAnsi="Times New Roman" w:cs="Times New Roman"/>
          <w:b/>
          <w:color w:val="000000"/>
          <w:kern w:val="3"/>
          <w:sz w:val="24"/>
          <w:szCs w:val="24"/>
          <w:lang/>
        </w:rPr>
        <w:t xml:space="preserve">                                                   Predmet Ugovora</w:t>
      </w:r>
    </w:p>
    <w:p w:rsidR="00470C84" w:rsidRPr="00470C84" w:rsidRDefault="00470C84" w:rsidP="00470C84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Mangal"/>
          <w:kern w:val="3"/>
          <w:sz w:val="24"/>
          <w:szCs w:val="24"/>
          <w:lang/>
        </w:rPr>
      </w:pPr>
      <w:r w:rsidRPr="00470C84">
        <w:rPr>
          <w:rFonts w:ascii="Times New Roman" w:eastAsia="SimSun" w:hAnsi="Times New Roman" w:cs="Times New Roman"/>
          <w:color w:val="000000"/>
          <w:kern w:val="3"/>
          <w:sz w:val="24"/>
          <w:szCs w:val="24"/>
          <w:lang/>
        </w:rPr>
        <w:t>Predmet ovog ugovora je nabavka za potrebe preduzeća  ,</w:t>
      </w:r>
      <w:r w:rsidR="00BA150A">
        <w:rPr>
          <w:rFonts w:ascii="Times New Roman" w:eastAsia="SimSun" w:hAnsi="Times New Roman" w:cs="Times New Roman"/>
          <w:color w:val="000000"/>
          <w:kern w:val="3"/>
          <w:sz w:val="24"/>
          <w:szCs w:val="24"/>
          <w:lang/>
        </w:rPr>
        <w:t>nabavka  Naplatnog objekta (kućice)prema Zahtjev za nabavku male vrijednosti, broj 40  od 28.01.2019</w:t>
      </w:r>
      <w:r w:rsidRPr="00470C84">
        <w:rPr>
          <w:rFonts w:ascii="Times New Roman" w:eastAsia="SimSun" w:hAnsi="Times New Roman" w:cs="Times New Roman"/>
          <w:color w:val="000000"/>
          <w:kern w:val="3"/>
          <w:sz w:val="24"/>
          <w:szCs w:val="24"/>
          <w:lang/>
        </w:rPr>
        <w:t xml:space="preserve">  godine i Odluci o izboru najpovoljni</w:t>
      </w:r>
      <w:r>
        <w:rPr>
          <w:rFonts w:ascii="Times New Roman" w:eastAsia="SimSun" w:hAnsi="Times New Roman" w:cs="Times New Roman"/>
          <w:color w:val="000000"/>
          <w:kern w:val="3"/>
          <w:sz w:val="24"/>
          <w:szCs w:val="24"/>
          <w:lang/>
        </w:rPr>
        <w:t>je ponude broj ....... od .........</w:t>
      </w:r>
      <w:r w:rsidRPr="00470C84">
        <w:rPr>
          <w:rFonts w:ascii="Times New Roman" w:eastAsia="SimSun" w:hAnsi="Times New Roman" w:cs="Times New Roman"/>
          <w:color w:val="000000"/>
          <w:kern w:val="3"/>
          <w:sz w:val="24"/>
          <w:szCs w:val="24"/>
          <w:lang/>
        </w:rPr>
        <w:t xml:space="preserve"> godine i prema ponudi Dobavljača.</w:t>
      </w:r>
    </w:p>
    <w:p w:rsidR="00470C84" w:rsidRPr="00470C84" w:rsidRDefault="00470C84" w:rsidP="00470C84">
      <w:pPr>
        <w:widowControl w:val="0"/>
        <w:numPr>
          <w:ilvl w:val="0"/>
          <w:numId w:val="30"/>
        </w:num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Mangal"/>
          <w:kern w:val="3"/>
          <w:sz w:val="24"/>
          <w:szCs w:val="24"/>
          <w:lang/>
        </w:rPr>
      </w:pPr>
      <w:r w:rsidRPr="00470C84">
        <w:rPr>
          <w:rFonts w:ascii="Times New Roman" w:eastAsia="SimSun" w:hAnsi="Times New Roman" w:cs="Times New Roman"/>
          <w:color w:val="000000"/>
          <w:kern w:val="3"/>
          <w:sz w:val="24"/>
          <w:szCs w:val="24"/>
          <w:lang/>
        </w:rPr>
        <w:t>DOBAVLJAČ se obavezuje da NARUČIOCU isporuči i</w:t>
      </w:r>
      <w:r w:rsidR="000D311E">
        <w:rPr>
          <w:rFonts w:ascii="Times New Roman" w:eastAsia="SimSun" w:hAnsi="Times New Roman" w:cs="Times New Roman"/>
          <w:color w:val="000000"/>
          <w:kern w:val="3"/>
          <w:sz w:val="24"/>
          <w:szCs w:val="24"/>
          <w:lang/>
        </w:rPr>
        <w:t xml:space="preserve"> postaviNaplatni  objekat (kućica)</w:t>
      </w:r>
      <w:r w:rsidRPr="00470C84">
        <w:rPr>
          <w:rFonts w:ascii="Times New Roman" w:eastAsia="SimSun" w:hAnsi="Times New Roman" w:cs="Times New Roman"/>
          <w:color w:val="000000"/>
          <w:kern w:val="3"/>
          <w:sz w:val="24"/>
          <w:szCs w:val="24"/>
          <w:lang/>
        </w:rPr>
        <w:t xml:space="preserve">   u svemu prema Specifikaci</w:t>
      </w:r>
      <w:r>
        <w:rPr>
          <w:rFonts w:ascii="Times New Roman" w:eastAsia="SimSun" w:hAnsi="Times New Roman" w:cs="Times New Roman"/>
          <w:color w:val="000000"/>
          <w:kern w:val="3"/>
          <w:sz w:val="24"/>
          <w:szCs w:val="24"/>
          <w:lang/>
        </w:rPr>
        <w:t>ji i prihvaćenoj  Ponudi br......  od ......</w:t>
      </w:r>
      <w:r w:rsidRPr="00470C84">
        <w:rPr>
          <w:rFonts w:ascii="Times New Roman" w:eastAsia="SimSun" w:hAnsi="Times New Roman" w:cs="Times New Roman"/>
          <w:color w:val="000000"/>
          <w:kern w:val="3"/>
          <w:sz w:val="24"/>
          <w:szCs w:val="24"/>
          <w:lang/>
        </w:rPr>
        <w:t>godine koja čini sastavni dio Ugovora,</w:t>
      </w:r>
    </w:p>
    <w:p w:rsidR="00470C84" w:rsidRPr="00470C84" w:rsidRDefault="00470C84" w:rsidP="00470C84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Times New Roman"/>
          <w:b/>
          <w:color w:val="000000"/>
          <w:kern w:val="3"/>
          <w:sz w:val="24"/>
          <w:szCs w:val="24"/>
          <w:lang/>
        </w:rPr>
      </w:pPr>
      <w:r w:rsidRPr="00470C84">
        <w:rPr>
          <w:rFonts w:ascii="Times New Roman" w:eastAsia="SimSun" w:hAnsi="Times New Roman" w:cs="Times New Roman"/>
          <w:b/>
          <w:color w:val="000000"/>
          <w:kern w:val="3"/>
          <w:sz w:val="24"/>
          <w:szCs w:val="24"/>
          <w:lang/>
        </w:rPr>
        <w:t xml:space="preserve">                                                                Član 2</w:t>
      </w:r>
    </w:p>
    <w:p w:rsidR="00470C84" w:rsidRPr="00470C84" w:rsidRDefault="00470C84" w:rsidP="00470C84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Times New Roman"/>
          <w:b/>
          <w:color w:val="000000"/>
          <w:kern w:val="3"/>
          <w:sz w:val="24"/>
          <w:szCs w:val="24"/>
          <w:lang/>
        </w:rPr>
      </w:pPr>
      <w:r w:rsidRPr="00470C84">
        <w:rPr>
          <w:rFonts w:ascii="Times New Roman" w:eastAsia="SimSun" w:hAnsi="Times New Roman" w:cs="Times New Roman"/>
          <w:b/>
          <w:color w:val="000000"/>
          <w:kern w:val="3"/>
          <w:sz w:val="24"/>
          <w:szCs w:val="24"/>
          <w:lang/>
        </w:rPr>
        <w:t xml:space="preserve">                                 Ukupna vrijednost, cijena i način plaćanja</w:t>
      </w:r>
    </w:p>
    <w:p w:rsidR="00470C84" w:rsidRPr="00470C84" w:rsidRDefault="00470C84" w:rsidP="00470C84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Mangal"/>
          <w:kern w:val="3"/>
          <w:sz w:val="24"/>
          <w:szCs w:val="24"/>
          <w:lang/>
        </w:rPr>
      </w:pPr>
      <w:r w:rsidRPr="00470C84">
        <w:rPr>
          <w:rFonts w:ascii="Times New Roman" w:eastAsia="SimSun" w:hAnsi="Times New Roman" w:cs="Times New Roman"/>
          <w:color w:val="000000"/>
          <w:kern w:val="3"/>
          <w:sz w:val="24"/>
          <w:szCs w:val="24"/>
          <w:lang/>
        </w:rPr>
        <w:t xml:space="preserve">Ukupna vrijednost robe, </w:t>
      </w:r>
      <w:r>
        <w:rPr>
          <w:rFonts w:ascii="Times New Roman" w:eastAsia="SimSun" w:hAnsi="Times New Roman" w:cs="Times New Roman"/>
          <w:color w:val="000000"/>
          <w:kern w:val="3"/>
          <w:sz w:val="24"/>
          <w:szCs w:val="24"/>
          <w:lang/>
        </w:rPr>
        <w:t>prema prihvaćenoj ponudi br. ....  od ..... godine  iznosi .....</w:t>
      </w:r>
      <w:r w:rsidRPr="00470C84">
        <w:rPr>
          <w:rFonts w:ascii="Times New Roman" w:eastAsia="SimSun" w:hAnsi="Times New Roman" w:cs="Times New Roman"/>
          <w:color w:val="000000"/>
          <w:kern w:val="3"/>
          <w:sz w:val="24"/>
          <w:szCs w:val="24"/>
          <w:lang/>
        </w:rPr>
        <w:t>eura sa uračunatim  PDV-om .</w:t>
      </w:r>
    </w:p>
    <w:p w:rsidR="00470C84" w:rsidRPr="00470C84" w:rsidRDefault="00470C84" w:rsidP="00470C84">
      <w:pPr>
        <w:widowControl w:val="0"/>
        <w:numPr>
          <w:ilvl w:val="0"/>
          <w:numId w:val="28"/>
        </w:num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Mangal"/>
          <w:kern w:val="3"/>
          <w:sz w:val="24"/>
          <w:szCs w:val="24"/>
          <w:lang/>
        </w:rPr>
      </w:pPr>
      <w:r w:rsidRPr="00470C84">
        <w:rPr>
          <w:rFonts w:ascii="Times New Roman" w:eastAsia="SimSun" w:hAnsi="Times New Roman" w:cs="Times New Roman"/>
          <w:color w:val="000000"/>
          <w:kern w:val="3"/>
          <w:sz w:val="24"/>
          <w:szCs w:val="24"/>
          <w:lang/>
        </w:rPr>
        <w:t>Naručilac se obavezuje da ćeplaćanje vršiti u roku od 20 dana od prijema mjesečne fakture na žiro račun   dobavljača.</w:t>
      </w:r>
    </w:p>
    <w:p w:rsidR="00470C84" w:rsidRPr="00470C84" w:rsidRDefault="00470C84" w:rsidP="00470C84">
      <w:pPr>
        <w:widowControl w:val="0"/>
        <w:numPr>
          <w:ilvl w:val="0"/>
          <w:numId w:val="28"/>
        </w:num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Mangal"/>
          <w:kern w:val="3"/>
          <w:sz w:val="24"/>
          <w:szCs w:val="24"/>
          <w:lang/>
        </w:rPr>
      </w:pPr>
      <w:r w:rsidRPr="00470C84">
        <w:rPr>
          <w:rFonts w:ascii="Times New Roman" w:eastAsia="SimSun" w:hAnsi="Times New Roman" w:cs="Times New Roman"/>
          <w:color w:val="000000"/>
          <w:kern w:val="3"/>
          <w:sz w:val="24"/>
          <w:szCs w:val="24"/>
          <w:lang/>
        </w:rPr>
        <w:t xml:space="preserve">Faktura mora sadržati broj ugovora po kojem se vrši plaćanje.  </w:t>
      </w:r>
    </w:p>
    <w:p w:rsidR="00470C84" w:rsidRPr="00470C84" w:rsidRDefault="00470C84" w:rsidP="00470C84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Times New Roman"/>
          <w:color w:val="000000"/>
          <w:kern w:val="3"/>
          <w:sz w:val="24"/>
          <w:szCs w:val="24"/>
          <w:lang/>
        </w:rPr>
      </w:pPr>
    </w:p>
    <w:p w:rsidR="00470C84" w:rsidRPr="00470C84" w:rsidRDefault="00470C84" w:rsidP="00470C84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Times New Roman"/>
          <w:b/>
          <w:color w:val="000000"/>
          <w:kern w:val="3"/>
          <w:sz w:val="24"/>
          <w:szCs w:val="24"/>
          <w:lang/>
        </w:rPr>
      </w:pPr>
    </w:p>
    <w:p w:rsidR="00470C84" w:rsidRPr="00470C84" w:rsidRDefault="00470C84" w:rsidP="00470C84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Mangal"/>
          <w:kern w:val="3"/>
          <w:sz w:val="24"/>
          <w:szCs w:val="24"/>
          <w:lang/>
        </w:rPr>
      </w:pPr>
      <w:r w:rsidRPr="00470C84">
        <w:rPr>
          <w:rFonts w:ascii="Times New Roman" w:eastAsia="SimSun" w:hAnsi="Times New Roman" w:cs="Times New Roman"/>
          <w:b/>
          <w:color w:val="000000"/>
          <w:kern w:val="3"/>
          <w:sz w:val="24"/>
          <w:szCs w:val="24"/>
          <w:lang/>
        </w:rPr>
        <w:t xml:space="preserve">                                                                       Član 3</w:t>
      </w:r>
    </w:p>
    <w:p w:rsidR="00470C84" w:rsidRPr="00470C84" w:rsidRDefault="00470C84" w:rsidP="00470C84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Times New Roman"/>
          <w:b/>
          <w:color w:val="000000"/>
          <w:kern w:val="3"/>
          <w:sz w:val="24"/>
          <w:szCs w:val="24"/>
          <w:lang/>
        </w:rPr>
      </w:pPr>
      <w:r w:rsidRPr="00470C84">
        <w:rPr>
          <w:rFonts w:ascii="Times New Roman" w:eastAsia="SimSun" w:hAnsi="Times New Roman" w:cs="Times New Roman"/>
          <w:b/>
          <w:color w:val="000000"/>
          <w:kern w:val="3"/>
          <w:sz w:val="24"/>
          <w:szCs w:val="24"/>
          <w:lang/>
        </w:rPr>
        <w:t xml:space="preserve">                                                   Mjesto i rok izvršenja ugovora</w:t>
      </w:r>
    </w:p>
    <w:p w:rsidR="00470C84" w:rsidRPr="00470C84" w:rsidRDefault="00470C84" w:rsidP="00470C84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Times New Roman"/>
          <w:color w:val="000000"/>
          <w:kern w:val="3"/>
          <w:sz w:val="24"/>
          <w:szCs w:val="24"/>
          <w:lang/>
        </w:rPr>
      </w:pPr>
      <w:r w:rsidRPr="00470C84">
        <w:rPr>
          <w:rFonts w:ascii="Times New Roman" w:eastAsia="SimSun" w:hAnsi="Times New Roman" w:cs="Times New Roman"/>
          <w:color w:val="000000"/>
          <w:kern w:val="3"/>
          <w:sz w:val="24"/>
          <w:szCs w:val="24"/>
          <w:lang/>
        </w:rPr>
        <w:t>DOBAVLJAČ  se obavezuje da ugovorenu isporuku izvrši sukcesivno u roku od jedne godine d</w:t>
      </w:r>
      <w:r>
        <w:rPr>
          <w:rFonts w:ascii="Times New Roman" w:eastAsia="SimSun" w:hAnsi="Times New Roman" w:cs="Times New Roman"/>
          <w:color w:val="000000"/>
          <w:kern w:val="3"/>
          <w:sz w:val="24"/>
          <w:szCs w:val="24"/>
          <w:lang/>
        </w:rPr>
        <w:t xml:space="preserve">ana odnoso do utroška ugovorenih </w:t>
      </w:r>
      <w:r w:rsidRPr="00470C84">
        <w:rPr>
          <w:rFonts w:ascii="Times New Roman" w:eastAsia="SimSun" w:hAnsi="Times New Roman" w:cs="Times New Roman"/>
          <w:color w:val="000000"/>
          <w:kern w:val="3"/>
          <w:sz w:val="24"/>
          <w:szCs w:val="24"/>
          <w:lang/>
        </w:rPr>
        <w:t xml:space="preserve"> sredstava  od dana potpisivanja ovog ugovora.</w:t>
      </w:r>
    </w:p>
    <w:p w:rsidR="00470C84" w:rsidRPr="00470C84" w:rsidRDefault="00470C84" w:rsidP="00470C84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Times New Roman"/>
          <w:color w:val="000000"/>
          <w:kern w:val="3"/>
          <w:sz w:val="24"/>
          <w:szCs w:val="24"/>
          <w:lang/>
        </w:rPr>
      </w:pPr>
      <w:r w:rsidRPr="00470C84">
        <w:rPr>
          <w:rFonts w:ascii="Times New Roman" w:eastAsia="SimSun" w:hAnsi="Times New Roman" w:cs="Times New Roman"/>
          <w:color w:val="000000"/>
          <w:kern w:val="3"/>
          <w:sz w:val="24"/>
          <w:szCs w:val="24"/>
          <w:lang/>
        </w:rPr>
        <w:t>DOBAVLJAČ  se obavezuje da ugovorenu isporuku izvrši u</w:t>
      </w:r>
      <w:r>
        <w:rPr>
          <w:rFonts w:ascii="Times New Roman" w:eastAsia="SimSun" w:hAnsi="Times New Roman" w:cs="Times New Roman"/>
          <w:color w:val="000000"/>
          <w:kern w:val="3"/>
          <w:sz w:val="24"/>
          <w:szCs w:val="24"/>
          <w:lang/>
        </w:rPr>
        <w:t xml:space="preserve"> što kraćem  roku (najduže 15 dana )</w:t>
      </w:r>
      <w:r w:rsidRPr="00470C84">
        <w:rPr>
          <w:rFonts w:ascii="Times New Roman" w:eastAsia="SimSun" w:hAnsi="Times New Roman" w:cs="Times New Roman"/>
          <w:color w:val="000000"/>
          <w:kern w:val="3"/>
          <w:sz w:val="24"/>
          <w:szCs w:val="24"/>
          <w:lang/>
        </w:rPr>
        <w:t>od trenutka primljenog naloga od strane Naručioca</w:t>
      </w:r>
    </w:p>
    <w:p w:rsidR="00470C84" w:rsidRPr="00470C84" w:rsidRDefault="00470C84" w:rsidP="00470C84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Times New Roman"/>
          <w:color w:val="000000"/>
          <w:kern w:val="3"/>
          <w:sz w:val="24"/>
          <w:szCs w:val="24"/>
          <w:lang/>
        </w:rPr>
      </w:pPr>
      <w:r w:rsidRPr="00470C84">
        <w:rPr>
          <w:rFonts w:ascii="Times New Roman" w:eastAsia="SimSun" w:hAnsi="Times New Roman" w:cs="Times New Roman"/>
          <w:color w:val="000000"/>
          <w:kern w:val="3"/>
          <w:sz w:val="24"/>
          <w:szCs w:val="24"/>
          <w:lang/>
        </w:rPr>
        <w:t>Ugovorena vrijednost robe podrazumijeva isporuku FCO NARUČILAC, po nalogu NARUČIOCA, kao i otklanjanje greške u nabavci robe u roku od 3 dana.</w:t>
      </w:r>
    </w:p>
    <w:p w:rsidR="00470C84" w:rsidRPr="00470C84" w:rsidRDefault="00470C84" w:rsidP="00470C84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Times New Roman"/>
          <w:color w:val="000000"/>
          <w:kern w:val="3"/>
          <w:sz w:val="24"/>
          <w:szCs w:val="24"/>
          <w:lang/>
        </w:rPr>
      </w:pPr>
      <w:r w:rsidRPr="00470C84">
        <w:rPr>
          <w:rFonts w:ascii="Times New Roman" w:eastAsia="SimSun" w:hAnsi="Times New Roman" w:cs="Times New Roman"/>
          <w:color w:val="000000"/>
          <w:kern w:val="3"/>
          <w:sz w:val="24"/>
          <w:szCs w:val="24"/>
          <w:lang/>
        </w:rPr>
        <w:tab/>
      </w:r>
      <w:r w:rsidRPr="00470C84">
        <w:rPr>
          <w:rFonts w:ascii="Times New Roman" w:eastAsia="SimSun" w:hAnsi="Times New Roman" w:cs="Times New Roman"/>
          <w:color w:val="000000"/>
          <w:kern w:val="3"/>
          <w:sz w:val="24"/>
          <w:szCs w:val="24"/>
          <w:lang/>
        </w:rPr>
        <w:tab/>
      </w:r>
      <w:r w:rsidRPr="00470C84">
        <w:rPr>
          <w:rFonts w:ascii="Times New Roman" w:eastAsia="SimSun" w:hAnsi="Times New Roman" w:cs="Times New Roman"/>
          <w:color w:val="000000"/>
          <w:kern w:val="3"/>
          <w:sz w:val="24"/>
          <w:szCs w:val="24"/>
          <w:lang/>
        </w:rPr>
        <w:tab/>
      </w:r>
      <w:r w:rsidRPr="00470C84">
        <w:rPr>
          <w:rFonts w:ascii="Times New Roman" w:eastAsia="SimSun" w:hAnsi="Times New Roman" w:cs="Times New Roman"/>
          <w:color w:val="000000"/>
          <w:kern w:val="3"/>
          <w:sz w:val="24"/>
          <w:szCs w:val="24"/>
          <w:lang/>
        </w:rPr>
        <w:tab/>
      </w:r>
      <w:r w:rsidRPr="00470C84">
        <w:rPr>
          <w:rFonts w:ascii="Times New Roman" w:eastAsia="SimSun" w:hAnsi="Times New Roman" w:cs="Times New Roman"/>
          <w:color w:val="000000"/>
          <w:kern w:val="3"/>
          <w:sz w:val="24"/>
          <w:szCs w:val="24"/>
          <w:lang/>
        </w:rPr>
        <w:tab/>
      </w:r>
      <w:r w:rsidRPr="00470C84">
        <w:rPr>
          <w:rFonts w:ascii="Times New Roman" w:eastAsia="SimSun" w:hAnsi="Times New Roman" w:cs="Times New Roman"/>
          <w:color w:val="000000"/>
          <w:kern w:val="3"/>
          <w:sz w:val="24"/>
          <w:szCs w:val="24"/>
          <w:lang/>
        </w:rPr>
        <w:tab/>
      </w:r>
      <w:r w:rsidRPr="00470C84">
        <w:rPr>
          <w:rFonts w:ascii="Times New Roman" w:eastAsia="SimSun" w:hAnsi="Times New Roman" w:cs="Times New Roman"/>
          <w:color w:val="000000"/>
          <w:kern w:val="3"/>
          <w:sz w:val="24"/>
          <w:szCs w:val="24"/>
          <w:lang/>
        </w:rPr>
        <w:tab/>
      </w:r>
      <w:r w:rsidRPr="00470C84">
        <w:rPr>
          <w:rFonts w:ascii="Times New Roman" w:eastAsia="SimSun" w:hAnsi="Times New Roman" w:cs="Times New Roman"/>
          <w:color w:val="000000"/>
          <w:kern w:val="3"/>
          <w:sz w:val="24"/>
          <w:szCs w:val="24"/>
          <w:lang/>
        </w:rPr>
        <w:tab/>
      </w:r>
      <w:r w:rsidRPr="00470C84">
        <w:rPr>
          <w:rFonts w:ascii="Times New Roman" w:eastAsia="SimSun" w:hAnsi="Times New Roman" w:cs="Times New Roman"/>
          <w:color w:val="000000"/>
          <w:kern w:val="3"/>
          <w:sz w:val="24"/>
          <w:szCs w:val="24"/>
          <w:lang/>
        </w:rPr>
        <w:tab/>
      </w:r>
    </w:p>
    <w:p w:rsidR="00470C84" w:rsidRPr="00470C84" w:rsidRDefault="00470C84" w:rsidP="00470C84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Times New Roman"/>
          <w:b/>
          <w:color w:val="000000"/>
          <w:kern w:val="3"/>
          <w:sz w:val="24"/>
          <w:szCs w:val="24"/>
          <w:lang/>
        </w:rPr>
      </w:pPr>
      <w:r w:rsidRPr="00470C84">
        <w:rPr>
          <w:rFonts w:ascii="Times New Roman" w:eastAsia="SimSun" w:hAnsi="Times New Roman" w:cs="Times New Roman"/>
          <w:b/>
          <w:color w:val="000000"/>
          <w:kern w:val="3"/>
          <w:sz w:val="24"/>
          <w:szCs w:val="24"/>
          <w:lang/>
        </w:rPr>
        <w:t xml:space="preserve">                     Član 4</w:t>
      </w:r>
    </w:p>
    <w:p w:rsidR="00470C84" w:rsidRPr="00470C84" w:rsidRDefault="00470C84" w:rsidP="00470C84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Times New Roman"/>
          <w:b/>
          <w:color w:val="000000"/>
          <w:kern w:val="3"/>
          <w:sz w:val="24"/>
          <w:szCs w:val="24"/>
          <w:lang/>
        </w:rPr>
      </w:pPr>
      <w:r w:rsidRPr="00470C84">
        <w:rPr>
          <w:rFonts w:ascii="Times New Roman" w:eastAsia="SimSun" w:hAnsi="Times New Roman" w:cs="Times New Roman"/>
          <w:b/>
          <w:color w:val="000000"/>
          <w:kern w:val="3"/>
          <w:sz w:val="24"/>
          <w:szCs w:val="24"/>
          <w:lang/>
        </w:rPr>
        <w:lastRenderedPageBreak/>
        <w:t xml:space="preserve">                                                                   Raskid ugovora</w:t>
      </w:r>
    </w:p>
    <w:p w:rsidR="00470C84" w:rsidRPr="00470C84" w:rsidRDefault="00470C84" w:rsidP="00470C84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Times New Roman"/>
          <w:color w:val="000000"/>
          <w:kern w:val="3"/>
          <w:sz w:val="24"/>
          <w:szCs w:val="24"/>
          <w:lang/>
        </w:rPr>
      </w:pPr>
      <w:r w:rsidRPr="00470C84">
        <w:rPr>
          <w:rFonts w:ascii="Times New Roman" w:eastAsia="SimSun" w:hAnsi="Times New Roman" w:cs="Times New Roman"/>
          <w:color w:val="000000"/>
          <w:kern w:val="3"/>
          <w:sz w:val="24"/>
          <w:szCs w:val="24"/>
          <w:lang/>
        </w:rPr>
        <w:t>Ugovorne strane su saglasne da do raskida ovog Ugovora može doći ako DOBAVLJAČ ne bude izvršavao svoje obaveze u rokovima i na način predvidjen Ugovorom:</w:t>
      </w:r>
    </w:p>
    <w:p w:rsidR="00470C84" w:rsidRPr="00470C84" w:rsidRDefault="00470C84" w:rsidP="00470C84">
      <w:pPr>
        <w:widowControl w:val="0"/>
        <w:numPr>
          <w:ilvl w:val="0"/>
          <w:numId w:val="31"/>
        </w:num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Times New Roman"/>
          <w:color w:val="000000"/>
          <w:kern w:val="3"/>
          <w:sz w:val="24"/>
          <w:szCs w:val="24"/>
          <w:lang/>
        </w:rPr>
      </w:pPr>
      <w:r w:rsidRPr="00470C84">
        <w:rPr>
          <w:rFonts w:ascii="Times New Roman" w:eastAsia="SimSun" w:hAnsi="Times New Roman" w:cs="Times New Roman"/>
          <w:color w:val="000000"/>
          <w:kern w:val="3"/>
          <w:sz w:val="24"/>
          <w:szCs w:val="24"/>
          <w:lang/>
        </w:rPr>
        <w:t>U slučaju kada NARUČILAC ustanovi da kvalitet robe koja je predmet ovog ugovora ili način na koje se isporučuje, odstupa od traženog, odnosno ponudjenog kvaliteta iz ponude DOBAVLJAČA,</w:t>
      </w:r>
    </w:p>
    <w:p w:rsidR="00470C84" w:rsidRPr="00470C84" w:rsidRDefault="00470C84" w:rsidP="00470C84">
      <w:pPr>
        <w:widowControl w:val="0"/>
        <w:numPr>
          <w:ilvl w:val="0"/>
          <w:numId w:val="29"/>
        </w:num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Times New Roman"/>
          <w:color w:val="000000"/>
          <w:kern w:val="3"/>
          <w:sz w:val="24"/>
          <w:szCs w:val="24"/>
          <w:lang/>
        </w:rPr>
      </w:pPr>
      <w:r w:rsidRPr="00470C84">
        <w:rPr>
          <w:rFonts w:ascii="Times New Roman" w:eastAsia="SimSun" w:hAnsi="Times New Roman" w:cs="Times New Roman"/>
          <w:color w:val="000000"/>
          <w:kern w:val="3"/>
          <w:sz w:val="24"/>
          <w:szCs w:val="24"/>
          <w:lang/>
        </w:rPr>
        <w:t>U slučaju da se DOBAVLJAČ ne pridržava svojih obaveza i u drugim slučajevima nesavjesnog obavljanja posla. Isto pravo NARUČILAC ima u slučaju raskida ugovora, do izbora novog DOBAVLJAČA.</w:t>
      </w:r>
    </w:p>
    <w:p w:rsidR="00470C84" w:rsidRPr="00470C84" w:rsidRDefault="00470C84" w:rsidP="00470C84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Times New Roman"/>
          <w:color w:val="000000"/>
          <w:kern w:val="3"/>
          <w:sz w:val="24"/>
          <w:szCs w:val="24"/>
          <w:lang/>
        </w:rPr>
      </w:pPr>
      <w:r w:rsidRPr="00470C84">
        <w:rPr>
          <w:rFonts w:ascii="Times New Roman" w:eastAsia="SimSun" w:hAnsi="Times New Roman" w:cs="Times New Roman"/>
          <w:bCs/>
          <w:color w:val="000000"/>
          <w:kern w:val="3"/>
          <w:sz w:val="24"/>
          <w:szCs w:val="24"/>
          <w:lang/>
        </w:rPr>
        <w:t>Naručilac je obavezan da u slučaju uočavanja propusta u obavljanju posla pisanim putem pozove DOBAVLJAČA i da putem Zapisnika zajednički konstatuj</w:t>
      </w:r>
      <w:r w:rsidR="000D311E">
        <w:rPr>
          <w:rFonts w:ascii="Times New Roman" w:eastAsia="SimSun" w:hAnsi="Times New Roman" w:cs="Times New Roman"/>
          <w:bCs/>
          <w:color w:val="000000"/>
          <w:kern w:val="3"/>
          <w:sz w:val="24"/>
          <w:szCs w:val="24"/>
          <w:lang/>
        </w:rPr>
        <w:t>u uzrok i obim uočenih propusta koje dobavljač treba da odkloni u što kraćem roku o svom trošku.</w:t>
      </w:r>
      <w:r w:rsidRPr="00470C84">
        <w:rPr>
          <w:rFonts w:ascii="Times New Roman" w:eastAsia="SimSun" w:hAnsi="Times New Roman" w:cs="Times New Roman"/>
          <w:bCs/>
          <w:color w:val="000000"/>
          <w:kern w:val="3"/>
          <w:sz w:val="24"/>
          <w:szCs w:val="24"/>
          <w:lang/>
        </w:rPr>
        <w:t xml:space="preserve"> Ukoliko se DOBAVLJAČ ne odazove pozivu NARUČIOCA, NARUČILAC angažuje treće lice na teret DOBAVLJAČA.</w:t>
      </w:r>
    </w:p>
    <w:p w:rsidR="00470C84" w:rsidRPr="00470C84" w:rsidRDefault="00470C84" w:rsidP="00470C84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Times New Roman"/>
          <w:b/>
          <w:color w:val="000000"/>
          <w:kern w:val="3"/>
          <w:sz w:val="24"/>
          <w:szCs w:val="24"/>
          <w:lang/>
        </w:rPr>
      </w:pPr>
      <w:r w:rsidRPr="00470C84">
        <w:rPr>
          <w:rFonts w:ascii="Times New Roman" w:eastAsia="SimSun" w:hAnsi="Times New Roman" w:cs="Times New Roman"/>
          <w:b/>
          <w:color w:val="000000"/>
          <w:kern w:val="3"/>
          <w:sz w:val="24"/>
          <w:szCs w:val="24"/>
          <w:lang/>
        </w:rPr>
        <w:t xml:space="preserve">                                                                     Član 5</w:t>
      </w:r>
    </w:p>
    <w:p w:rsidR="00470C84" w:rsidRPr="00470C84" w:rsidRDefault="00470C84" w:rsidP="00470C84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Times New Roman"/>
          <w:b/>
          <w:color w:val="000000"/>
          <w:kern w:val="3"/>
          <w:sz w:val="24"/>
          <w:szCs w:val="24"/>
          <w:lang/>
        </w:rPr>
      </w:pPr>
      <w:r w:rsidRPr="00470C84">
        <w:rPr>
          <w:rFonts w:ascii="Times New Roman" w:eastAsia="SimSun" w:hAnsi="Times New Roman" w:cs="Times New Roman"/>
          <w:b/>
          <w:color w:val="000000"/>
          <w:kern w:val="3"/>
          <w:sz w:val="24"/>
          <w:szCs w:val="24"/>
          <w:lang/>
        </w:rPr>
        <w:t xml:space="preserve">                                                             Ugovorna kazna</w:t>
      </w:r>
    </w:p>
    <w:p w:rsidR="00470C84" w:rsidRPr="00470C84" w:rsidRDefault="00470C84" w:rsidP="00470C84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Times New Roman"/>
          <w:color w:val="000000"/>
          <w:kern w:val="3"/>
          <w:sz w:val="24"/>
          <w:szCs w:val="24"/>
          <w:lang/>
        </w:rPr>
      </w:pPr>
      <w:r w:rsidRPr="00470C84">
        <w:rPr>
          <w:rFonts w:ascii="Times New Roman" w:eastAsia="SimSun" w:hAnsi="Times New Roman" w:cs="Times New Roman"/>
          <w:color w:val="000000"/>
          <w:kern w:val="3"/>
          <w:sz w:val="24"/>
          <w:szCs w:val="24"/>
          <w:lang/>
        </w:rPr>
        <w:t>DOBAVLJAČ se obavezuje da plati ugovornu kaznu u visini 2‰ za svaki dan kašnjenja u isporuci opreme, a najviše 5% od ukupne vrijednosti ugovorenog posla.</w:t>
      </w:r>
    </w:p>
    <w:p w:rsidR="00470C84" w:rsidRPr="00470C84" w:rsidRDefault="00470C84" w:rsidP="00470C84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Times New Roman"/>
          <w:b/>
          <w:color w:val="000000"/>
          <w:kern w:val="3"/>
          <w:sz w:val="24"/>
          <w:szCs w:val="24"/>
          <w:lang/>
        </w:rPr>
      </w:pPr>
      <w:r w:rsidRPr="00470C84">
        <w:rPr>
          <w:rFonts w:ascii="Times New Roman" w:eastAsia="SimSun" w:hAnsi="Times New Roman" w:cs="Times New Roman"/>
          <w:b/>
          <w:color w:val="000000"/>
          <w:kern w:val="3"/>
          <w:sz w:val="24"/>
          <w:szCs w:val="24"/>
          <w:lang/>
        </w:rPr>
        <w:t xml:space="preserve">                                                                     Član 6</w:t>
      </w:r>
    </w:p>
    <w:p w:rsidR="00470C84" w:rsidRPr="00470C84" w:rsidRDefault="00470C84" w:rsidP="00470C84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Times New Roman"/>
          <w:b/>
          <w:color w:val="000000"/>
          <w:kern w:val="3"/>
          <w:sz w:val="24"/>
          <w:szCs w:val="24"/>
          <w:lang/>
        </w:rPr>
      </w:pPr>
      <w:r w:rsidRPr="00470C84">
        <w:rPr>
          <w:rFonts w:ascii="Times New Roman" w:eastAsia="SimSun" w:hAnsi="Times New Roman" w:cs="Times New Roman"/>
          <w:b/>
          <w:color w:val="000000"/>
          <w:kern w:val="3"/>
          <w:sz w:val="24"/>
          <w:szCs w:val="24"/>
          <w:lang/>
        </w:rPr>
        <w:t xml:space="preserve">                                                 Preuzimanje prava i obaveza</w:t>
      </w:r>
    </w:p>
    <w:p w:rsidR="00470C84" w:rsidRPr="00470C84" w:rsidRDefault="00470C84" w:rsidP="00470C84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Times New Roman"/>
          <w:bCs/>
          <w:color w:val="000000"/>
          <w:kern w:val="3"/>
          <w:sz w:val="24"/>
          <w:szCs w:val="24"/>
          <w:lang/>
        </w:rPr>
      </w:pPr>
      <w:r w:rsidRPr="00470C84">
        <w:rPr>
          <w:rFonts w:ascii="Times New Roman" w:eastAsia="SimSun" w:hAnsi="Times New Roman" w:cs="Times New Roman"/>
          <w:bCs/>
          <w:color w:val="000000"/>
          <w:kern w:val="3"/>
          <w:sz w:val="24"/>
          <w:szCs w:val="24"/>
          <w:lang/>
        </w:rPr>
        <w:t>Ukoliko u toku važnosti ovog ugovora dođe do bilo kakvih promjena u nazivu ili drugim statusnim promjenama ugovornih strana, tada će sva prava i obaveze ugovorne strane kod koje dođe do takve promjene, preći na njenog pravnog sljedbenika.</w:t>
      </w:r>
    </w:p>
    <w:p w:rsidR="00470C84" w:rsidRPr="00470C84" w:rsidRDefault="00470C84" w:rsidP="00470C84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Times New Roman"/>
          <w:b/>
          <w:color w:val="000000"/>
          <w:kern w:val="3"/>
          <w:sz w:val="24"/>
          <w:szCs w:val="24"/>
          <w:lang/>
        </w:rPr>
      </w:pPr>
      <w:r w:rsidRPr="00470C84">
        <w:rPr>
          <w:rFonts w:ascii="Times New Roman" w:eastAsia="SimSun" w:hAnsi="Times New Roman" w:cs="Times New Roman"/>
          <w:b/>
          <w:color w:val="000000"/>
          <w:kern w:val="3"/>
          <w:sz w:val="24"/>
          <w:szCs w:val="24"/>
          <w:lang/>
        </w:rPr>
        <w:t xml:space="preserve">                                                                   Član 7</w:t>
      </w:r>
    </w:p>
    <w:p w:rsidR="00470C84" w:rsidRPr="00470C84" w:rsidRDefault="00470C84" w:rsidP="00470C84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Times New Roman"/>
          <w:b/>
          <w:color w:val="000000"/>
          <w:kern w:val="3"/>
          <w:sz w:val="24"/>
          <w:szCs w:val="24"/>
          <w:lang/>
        </w:rPr>
      </w:pPr>
      <w:r w:rsidRPr="00470C84">
        <w:rPr>
          <w:rFonts w:ascii="Times New Roman" w:eastAsia="SimSun" w:hAnsi="Times New Roman" w:cs="Times New Roman"/>
          <w:b/>
          <w:color w:val="000000"/>
          <w:kern w:val="3"/>
          <w:sz w:val="24"/>
          <w:szCs w:val="24"/>
          <w:lang/>
        </w:rPr>
        <w:t xml:space="preserve">                                                            Primjena propisa</w:t>
      </w:r>
    </w:p>
    <w:p w:rsidR="00470C84" w:rsidRPr="0052482C" w:rsidRDefault="00470C84" w:rsidP="00470C84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Times New Roman"/>
          <w:color w:val="000000"/>
          <w:kern w:val="3"/>
          <w:sz w:val="24"/>
          <w:szCs w:val="24"/>
          <w:lang/>
        </w:rPr>
      </w:pPr>
      <w:r w:rsidRPr="0052482C">
        <w:rPr>
          <w:rFonts w:ascii="Times New Roman" w:eastAsia="SimSun" w:hAnsi="Times New Roman" w:cs="Times New Roman"/>
          <w:color w:val="000000"/>
          <w:kern w:val="3"/>
          <w:sz w:val="24"/>
          <w:szCs w:val="24"/>
          <w:lang/>
        </w:rPr>
        <w:t>Za sve što nije predvidjeno ovim ugovorom primjenjuju se odredbe Zakona o obligacionim odnosima i drugih pozitivnih propisa.</w:t>
      </w:r>
    </w:p>
    <w:p w:rsidR="0052482C" w:rsidRPr="0052482C" w:rsidRDefault="0052482C" w:rsidP="00470C84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Times New Roman"/>
          <w:color w:val="000000"/>
          <w:kern w:val="3"/>
          <w:sz w:val="24"/>
          <w:szCs w:val="24"/>
          <w:lang/>
        </w:rPr>
      </w:pPr>
      <w:r w:rsidRPr="0052482C">
        <w:rPr>
          <w:rFonts w:ascii="Times New Roman" w:hAnsi="Times New Roman" w:cs="Times New Roman"/>
        </w:rPr>
        <w:t>Dobavljač garantuje naručiocu za kvalitet i količine isporučene robe, u protivnom Dobavljač se obavezuje da o svom trošku izvrši zamjenu istih i isporuči robu ugovorenog kvaliteta i količine</w:t>
      </w:r>
    </w:p>
    <w:p w:rsidR="00470C84" w:rsidRPr="0052482C" w:rsidRDefault="00470C84" w:rsidP="00470C84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Times New Roman"/>
          <w:color w:val="000000"/>
          <w:kern w:val="3"/>
          <w:sz w:val="24"/>
          <w:szCs w:val="24"/>
          <w:lang/>
        </w:rPr>
      </w:pPr>
      <w:r w:rsidRPr="0052482C">
        <w:rPr>
          <w:rFonts w:ascii="Times New Roman" w:eastAsia="SimSun" w:hAnsi="Times New Roman" w:cs="Times New Roman"/>
          <w:color w:val="000000"/>
          <w:kern w:val="3"/>
          <w:sz w:val="24"/>
          <w:szCs w:val="24"/>
          <w:lang/>
        </w:rPr>
        <w:t>Ugovorne strane su saglasne da eventualne sporove povodom ovog ugovora rješavaju sporazumom. U protivnom, ugovara se nadležnost suda u Podgorici.</w:t>
      </w:r>
    </w:p>
    <w:p w:rsidR="00470C84" w:rsidRPr="0052482C" w:rsidRDefault="00470C84" w:rsidP="00470C84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Times New Roman"/>
          <w:color w:val="000000"/>
          <w:kern w:val="3"/>
          <w:sz w:val="24"/>
          <w:szCs w:val="24"/>
          <w:lang/>
        </w:rPr>
      </w:pPr>
      <w:r w:rsidRPr="0052482C">
        <w:rPr>
          <w:rFonts w:ascii="Times New Roman" w:eastAsia="SimSun" w:hAnsi="Times New Roman" w:cs="Times New Roman"/>
          <w:color w:val="000000"/>
          <w:kern w:val="3"/>
          <w:sz w:val="24"/>
          <w:szCs w:val="24"/>
          <w:lang/>
        </w:rPr>
        <w:t>Troškovi ovjere ovog ugovora padaju na teret Dobavljača.</w:t>
      </w:r>
    </w:p>
    <w:p w:rsidR="00470C84" w:rsidRDefault="00470C84" w:rsidP="00470C84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Times New Roman"/>
          <w:b/>
          <w:color w:val="000000"/>
          <w:kern w:val="3"/>
          <w:sz w:val="24"/>
          <w:szCs w:val="24"/>
          <w:lang/>
        </w:rPr>
      </w:pPr>
      <w:r w:rsidRPr="00470C84">
        <w:rPr>
          <w:rFonts w:ascii="Times New Roman" w:eastAsia="SimSun" w:hAnsi="Times New Roman" w:cs="Times New Roman"/>
          <w:b/>
          <w:color w:val="000000"/>
          <w:kern w:val="3"/>
          <w:sz w:val="24"/>
          <w:szCs w:val="24"/>
          <w:lang/>
        </w:rPr>
        <w:t>Član 8</w:t>
      </w:r>
    </w:p>
    <w:p w:rsidR="000D311E" w:rsidRDefault="000D311E" w:rsidP="00470C84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Times New Roman"/>
          <w:b/>
          <w:color w:val="000000"/>
          <w:kern w:val="3"/>
          <w:sz w:val="24"/>
          <w:szCs w:val="24"/>
          <w:lang/>
        </w:rPr>
      </w:pPr>
      <w:r>
        <w:rPr>
          <w:rFonts w:ascii="Times New Roman" w:eastAsia="SimSun" w:hAnsi="Times New Roman" w:cs="Times New Roman"/>
          <w:b/>
          <w:color w:val="000000"/>
          <w:kern w:val="3"/>
          <w:sz w:val="24"/>
          <w:szCs w:val="24"/>
          <w:lang/>
        </w:rPr>
        <w:tab/>
      </w:r>
      <w:r>
        <w:rPr>
          <w:rFonts w:ascii="Times New Roman" w:eastAsia="SimSun" w:hAnsi="Times New Roman" w:cs="Times New Roman"/>
          <w:b/>
          <w:color w:val="000000"/>
          <w:kern w:val="3"/>
          <w:sz w:val="24"/>
          <w:szCs w:val="24"/>
          <w:lang/>
        </w:rPr>
        <w:tab/>
      </w:r>
      <w:r>
        <w:rPr>
          <w:rFonts w:ascii="Times New Roman" w:eastAsia="SimSun" w:hAnsi="Times New Roman" w:cs="Times New Roman"/>
          <w:b/>
          <w:color w:val="000000"/>
          <w:kern w:val="3"/>
          <w:sz w:val="24"/>
          <w:szCs w:val="24"/>
          <w:lang/>
        </w:rPr>
        <w:tab/>
      </w:r>
      <w:r>
        <w:rPr>
          <w:rFonts w:ascii="Times New Roman" w:eastAsia="SimSun" w:hAnsi="Times New Roman" w:cs="Times New Roman"/>
          <w:b/>
          <w:color w:val="000000"/>
          <w:kern w:val="3"/>
          <w:sz w:val="24"/>
          <w:szCs w:val="24"/>
          <w:lang/>
        </w:rPr>
        <w:tab/>
      </w:r>
      <w:r>
        <w:rPr>
          <w:rFonts w:ascii="Times New Roman" w:eastAsia="SimSun" w:hAnsi="Times New Roman" w:cs="Times New Roman"/>
          <w:b/>
          <w:color w:val="000000"/>
          <w:kern w:val="3"/>
          <w:sz w:val="24"/>
          <w:szCs w:val="24"/>
          <w:lang/>
        </w:rPr>
        <w:tab/>
        <w:t>Garanti gok</w:t>
      </w:r>
    </w:p>
    <w:p w:rsidR="000D311E" w:rsidRPr="000D311E" w:rsidRDefault="000D311E" w:rsidP="00470C84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Times New Roman"/>
          <w:color w:val="000000"/>
          <w:kern w:val="3"/>
          <w:sz w:val="24"/>
          <w:szCs w:val="24"/>
          <w:lang/>
        </w:rPr>
      </w:pPr>
      <w:r w:rsidRPr="000D311E">
        <w:rPr>
          <w:rFonts w:ascii="Times New Roman" w:eastAsia="SimSun" w:hAnsi="Times New Roman" w:cs="Times New Roman"/>
          <w:color w:val="000000"/>
          <w:kern w:val="3"/>
          <w:sz w:val="24"/>
          <w:szCs w:val="24"/>
          <w:lang/>
        </w:rPr>
        <w:t>Garancija za d</w:t>
      </w:r>
      <w:r w:rsidR="0052482C">
        <w:rPr>
          <w:rFonts w:ascii="Times New Roman" w:eastAsia="SimSun" w:hAnsi="Times New Roman" w:cs="Times New Roman"/>
          <w:color w:val="000000"/>
          <w:kern w:val="3"/>
          <w:sz w:val="24"/>
          <w:szCs w:val="24"/>
          <w:lang/>
        </w:rPr>
        <w:t xml:space="preserve">obro izvršenje posla iz ugovora </w:t>
      </w:r>
      <w:r w:rsidRPr="000D311E">
        <w:rPr>
          <w:rFonts w:ascii="Times New Roman" w:eastAsia="SimSun" w:hAnsi="Times New Roman" w:cs="Times New Roman"/>
          <w:color w:val="000000"/>
          <w:kern w:val="3"/>
          <w:sz w:val="24"/>
          <w:szCs w:val="24"/>
          <w:lang/>
        </w:rPr>
        <w:t xml:space="preserve"> je 24 mjeseca</w:t>
      </w:r>
    </w:p>
    <w:p w:rsidR="000D311E" w:rsidRPr="00470C84" w:rsidRDefault="000D311E" w:rsidP="00470C84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Times New Roman"/>
          <w:b/>
          <w:color w:val="000000"/>
          <w:kern w:val="3"/>
          <w:sz w:val="24"/>
          <w:szCs w:val="24"/>
          <w:lang/>
        </w:rPr>
      </w:pPr>
      <w:r>
        <w:rPr>
          <w:rFonts w:ascii="Times New Roman" w:eastAsia="SimSun" w:hAnsi="Times New Roman" w:cs="Times New Roman"/>
          <w:b/>
          <w:color w:val="000000"/>
          <w:kern w:val="3"/>
          <w:sz w:val="24"/>
          <w:szCs w:val="24"/>
          <w:lang/>
        </w:rPr>
        <w:tab/>
      </w:r>
      <w:r>
        <w:rPr>
          <w:rFonts w:ascii="Times New Roman" w:eastAsia="SimSun" w:hAnsi="Times New Roman" w:cs="Times New Roman"/>
          <w:b/>
          <w:color w:val="000000"/>
          <w:kern w:val="3"/>
          <w:sz w:val="24"/>
          <w:szCs w:val="24"/>
          <w:lang/>
        </w:rPr>
        <w:tab/>
      </w:r>
      <w:r>
        <w:rPr>
          <w:rFonts w:ascii="Times New Roman" w:eastAsia="SimSun" w:hAnsi="Times New Roman" w:cs="Times New Roman"/>
          <w:b/>
          <w:color w:val="000000"/>
          <w:kern w:val="3"/>
          <w:sz w:val="24"/>
          <w:szCs w:val="24"/>
          <w:lang/>
        </w:rPr>
        <w:tab/>
      </w:r>
      <w:r>
        <w:rPr>
          <w:rFonts w:ascii="Times New Roman" w:eastAsia="SimSun" w:hAnsi="Times New Roman" w:cs="Times New Roman"/>
          <w:b/>
          <w:color w:val="000000"/>
          <w:kern w:val="3"/>
          <w:sz w:val="24"/>
          <w:szCs w:val="24"/>
          <w:lang/>
        </w:rPr>
        <w:tab/>
      </w:r>
      <w:r>
        <w:rPr>
          <w:rFonts w:ascii="Times New Roman" w:eastAsia="SimSun" w:hAnsi="Times New Roman" w:cs="Times New Roman"/>
          <w:b/>
          <w:color w:val="000000"/>
          <w:kern w:val="3"/>
          <w:sz w:val="24"/>
          <w:szCs w:val="24"/>
          <w:lang/>
        </w:rPr>
        <w:tab/>
      </w:r>
      <w:r>
        <w:rPr>
          <w:rFonts w:ascii="Times New Roman" w:eastAsia="SimSun" w:hAnsi="Times New Roman" w:cs="Times New Roman"/>
          <w:b/>
          <w:color w:val="000000"/>
          <w:kern w:val="3"/>
          <w:sz w:val="24"/>
          <w:szCs w:val="24"/>
          <w:lang/>
        </w:rPr>
        <w:tab/>
        <w:t>Ćlan 9</w:t>
      </w:r>
    </w:p>
    <w:p w:rsidR="00470C84" w:rsidRPr="00470C84" w:rsidRDefault="00470C84" w:rsidP="00470C84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Times New Roman"/>
          <w:b/>
          <w:color w:val="000000"/>
          <w:kern w:val="3"/>
          <w:sz w:val="24"/>
          <w:szCs w:val="24"/>
          <w:lang/>
        </w:rPr>
      </w:pPr>
      <w:r w:rsidRPr="00470C84">
        <w:rPr>
          <w:rFonts w:ascii="Times New Roman" w:eastAsia="SimSun" w:hAnsi="Times New Roman" w:cs="Times New Roman"/>
          <w:b/>
          <w:color w:val="000000"/>
          <w:kern w:val="3"/>
          <w:sz w:val="24"/>
          <w:szCs w:val="24"/>
          <w:lang/>
        </w:rPr>
        <w:t xml:space="preserve">                                                    Antikorupcijska klauzula</w:t>
      </w:r>
    </w:p>
    <w:p w:rsidR="00470C84" w:rsidRPr="00470C84" w:rsidRDefault="00470C84" w:rsidP="00470C84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Times New Roman"/>
          <w:color w:val="000000"/>
          <w:kern w:val="3"/>
          <w:sz w:val="24"/>
          <w:szCs w:val="24"/>
          <w:lang/>
        </w:rPr>
      </w:pPr>
      <w:r w:rsidRPr="00470C84">
        <w:rPr>
          <w:rFonts w:ascii="Times New Roman" w:eastAsia="SimSun" w:hAnsi="Times New Roman" w:cs="Times New Roman"/>
          <w:color w:val="000000"/>
          <w:kern w:val="3"/>
          <w:sz w:val="24"/>
          <w:szCs w:val="24"/>
          <w:lang/>
        </w:rPr>
        <w:t>Ugovor o javnoj nabavci koji je zaključen uz kršenje antikorupcijskih pravila u skladu sa odredbama člana 15 ZJN (,,Sl. list CG“  br.42/11 i 57/14) ništav je.</w:t>
      </w:r>
    </w:p>
    <w:p w:rsidR="00470C84" w:rsidRPr="00470C84" w:rsidRDefault="00470C84" w:rsidP="00470C84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Times New Roman"/>
          <w:color w:val="000000"/>
          <w:kern w:val="3"/>
          <w:sz w:val="24"/>
          <w:szCs w:val="24"/>
          <w:lang/>
        </w:rPr>
      </w:pPr>
    </w:p>
    <w:p w:rsidR="00470C84" w:rsidRPr="00470C84" w:rsidRDefault="000D311E" w:rsidP="00470C84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Times New Roman"/>
          <w:b/>
          <w:color w:val="000000"/>
          <w:kern w:val="3"/>
          <w:sz w:val="24"/>
          <w:szCs w:val="24"/>
          <w:lang/>
        </w:rPr>
      </w:pPr>
      <w:r>
        <w:rPr>
          <w:rFonts w:ascii="Times New Roman" w:eastAsia="SimSun" w:hAnsi="Times New Roman" w:cs="Times New Roman"/>
          <w:b/>
          <w:color w:val="000000"/>
          <w:kern w:val="3"/>
          <w:sz w:val="24"/>
          <w:szCs w:val="24"/>
          <w:lang/>
        </w:rPr>
        <w:t xml:space="preserve">                          Član 10</w:t>
      </w:r>
    </w:p>
    <w:p w:rsidR="00470C84" w:rsidRPr="00470C84" w:rsidRDefault="00470C84" w:rsidP="00470C84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Times New Roman"/>
          <w:color w:val="000000"/>
          <w:kern w:val="3"/>
          <w:sz w:val="24"/>
          <w:szCs w:val="24"/>
          <w:lang/>
        </w:rPr>
      </w:pPr>
      <w:r w:rsidRPr="00470C84">
        <w:rPr>
          <w:rFonts w:ascii="Times New Roman" w:eastAsia="SimSun" w:hAnsi="Times New Roman" w:cs="Times New Roman"/>
          <w:color w:val="000000"/>
          <w:kern w:val="3"/>
          <w:sz w:val="24"/>
          <w:szCs w:val="24"/>
          <w:lang/>
        </w:rPr>
        <w:t>Ovaj ugovor je pravno valjano zaključen i potpisan od dolje navedenih ovlašćenih zakonskih zastupnika strana ugovora i sačinjen je u 6 (šest) istovjetnih primjeraka, od kojih po 3 (tri) primjerka za NARUČIOCA i  DOBAVLJAČA.</w:t>
      </w:r>
    </w:p>
    <w:p w:rsidR="00470C84" w:rsidRPr="00470C84" w:rsidRDefault="00470C84" w:rsidP="00470C84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Times New Roman"/>
          <w:b/>
          <w:bCs/>
          <w:color w:val="000000"/>
          <w:kern w:val="3"/>
          <w:sz w:val="24"/>
          <w:szCs w:val="24"/>
          <w:lang/>
        </w:rPr>
      </w:pPr>
    </w:p>
    <w:p w:rsidR="00470C84" w:rsidRPr="00470C84" w:rsidRDefault="00470C84" w:rsidP="00470C84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Mangal"/>
          <w:kern w:val="3"/>
          <w:sz w:val="24"/>
          <w:szCs w:val="24"/>
          <w:lang/>
        </w:rPr>
      </w:pPr>
      <w:r w:rsidRPr="00470C84">
        <w:rPr>
          <w:rFonts w:ascii="Times New Roman" w:eastAsia="SimSun" w:hAnsi="Times New Roman" w:cs="Times New Roman"/>
          <w:color w:val="000000"/>
          <w:kern w:val="3"/>
          <w:sz w:val="24"/>
          <w:szCs w:val="24"/>
          <w:lang/>
        </w:rPr>
        <w:t>NARUČILAC</w:t>
      </w:r>
      <w:r w:rsidRPr="00470C84">
        <w:rPr>
          <w:rFonts w:ascii="Times New Roman" w:eastAsia="SimSun" w:hAnsi="Times New Roman" w:cs="Times New Roman"/>
          <w:b/>
          <w:bCs/>
          <w:color w:val="000000"/>
          <w:kern w:val="3"/>
          <w:sz w:val="24"/>
          <w:szCs w:val="24"/>
          <w:lang/>
        </w:rPr>
        <w:tab/>
      </w:r>
      <w:r w:rsidRPr="00470C84">
        <w:rPr>
          <w:rFonts w:ascii="Times New Roman" w:eastAsia="SimSun" w:hAnsi="Times New Roman" w:cs="Times New Roman"/>
          <w:color w:val="000000"/>
          <w:kern w:val="3"/>
          <w:sz w:val="24"/>
          <w:szCs w:val="24"/>
          <w:lang/>
        </w:rPr>
        <w:t xml:space="preserve">                                                     DOBAVLJAČ</w:t>
      </w:r>
    </w:p>
    <w:p w:rsidR="00470C84" w:rsidRPr="00470C84" w:rsidRDefault="00470C84" w:rsidP="00470C84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Times New Roman"/>
          <w:color w:val="000000"/>
          <w:kern w:val="3"/>
          <w:sz w:val="24"/>
          <w:szCs w:val="24"/>
          <w:lang/>
        </w:rPr>
      </w:pPr>
    </w:p>
    <w:p w:rsidR="00470C84" w:rsidRPr="00470C84" w:rsidRDefault="00470C84" w:rsidP="00470C84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Times New Roman"/>
          <w:color w:val="000000"/>
          <w:kern w:val="3"/>
          <w:sz w:val="24"/>
          <w:szCs w:val="24"/>
          <w:lang/>
        </w:rPr>
      </w:pPr>
      <w:r w:rsidRPr="00470C84">
        <w:rPr>
          <w:rFonts w:ascii="Times New Roman" w:eastAsia="SimSun" w:hAnsi="Times New Roman" w:cs="Times New Roman"/>
          <w:color w:val="000000"/>
          <w:kern w:val="3"/>
          <w:sz w:val="24"/>
          <w:szCs w:val="24"/>
          <w:lang/>
        </w:rPr>
        <w:t>_____________________________</w:t>
      </w:r>
      <w:r w:rsidRPr="00470C84">
        <w:rPr>
          <w:rFonts w:ascii="Times New Roman" w:eastAsia="SimSun" w:hAnsi="Times New Roman" w:cs="Times New Roman"/>
          <w:color w:val="000000"/>
          <w:kern w:val="3"/>
          <w:sz w:val="24"/>
          <w:szCs w:val="24"/>
          <w:lang/>
        </w:rPr>
        <w:tab/>
      </w:r>
      <w:r w:rsidRPr="00470C84">
        <w:rPr>
          <w:rFonts w:ascii="Times New Roman" w:eastAsia="SimSun" w:hAnsi="Times New Roman" w:cs="Times New Roman"/>
          <w:color w:val="000000"/>
          <w:kern w:val="3"/>
          <w:sz w:val="24"/>
          <w:szCs w:val="24"/>
          <w:lang/>
        </w:rPr>
        <w:tab/>
        <w:t xml:space="preserve">                ______________________________</w:t>
      </w:r>
    </w:p>
    <w:p w:rsidR="00D104BD" w:rsidRDefault="00D104BD" w:rsidP="00843713">
      <w:pPr>
        <w:widowControl w:val="0"/>
        <w:suppressAutoHyphens/>
        <w:spacing w:after="0" w:line="240" w:lineRule="auto"/>
        <w:rPr>
          <w:rFonts w:ascii="Times New Roman" w:eastAsia="SimSun" w:hAnsi="Times New Roman" w:cs="Times New Roman"/>
          <w:kern w:val="3"/>
          <w:sz w:val="24"/>
          <w:szCs w:val="24"/>
          <w:lang/>
        </w:rPr>
      </w:pPr>
      <w:bookmarkStart w:id="1" w:name="_GoBack"/>
      <w:bookmarkEnd w:id="1"/>
    </w:p>
    <w:p w:rsidR="00D104BD" w:rsidRDefault="00D104BD" w:rsidP="00843713">
      <w:pPr>
        <w:widowControl w:val="0"/>
        <w:suppressAutoHyphens/>
        <w:spacing w:after="0" w:line="240" w:lineRule="auto"/>
        <w:rPr>
          <w:rFonts w:ascii="Times New Roman" w:eastAsia="SimSun" w:hAnsi="Times New Roman" w:cs="Times New Roman"/>
          <w:kern w:val="3"/>
          <w:sz w:val="24"/>
          <w:szCs w:val="24"/>
          <w:lang/>
        </w:rPr>
      </w:pPr>
    </w:p>
    <w:p w:rsidR="00D104BD" w:rsidRDefault="00D104BD" w:rsidP="00843713">
      <w:pPr>
        <w:widowControl w:val="0"/>
        <w:suppressAutoHyphens/>
        <w:spacing w:after="0" w:line="240" w:lineRule="auto"/>
        <w:rPr>
          <w:rFonts w:ascii="Times New Roman" w:eastAsia="SimSun" w:hAnsi="Times New Roman" w:cs="Times New Roman"/>
          <w:color w:val="000000"/>
          <w:kern w:val="1"/>
          <w:sz w:val="24"/>
          <w:szCs w:val="24"/>
          <w:lang w:eastAsia="hi-IN" w:bidi="hi-IN"/>
        </w:rPr>
      </w:pPr>
      <w:r>
        <w:rPr>
          <w:rFonts w:ascii="Times New Roman" w:eastAsia="SimSun" w:hAnsi="Times New Roman" w:cs="Times New Roman"/>
          <w:noProof/>
          <w:color w:val="000000"/>
          <w:kern w:val="1"/>
          <w:sz w:val="24"/>
          <w:szCs w:val="24"/>
          <w:lang w:val="en-US"/>
        </w:rPr>
        <w:lastRenderedPageBreak/>
        <w:drawing>
          <wp:inline distT="0" distB="0" distL="0" distR="0">
            <wp:extent cx="5760720" cy="8146415"/>
            <wp:effectExtent l="19050" t="0" r="0" b="0"/>
            <wp:docPr id="1" name="Picture 0" descr="skica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ica-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04BD" w:rsidRDefault="00D104BD" w:rsidP="00843713">
      <w:pPr>
        <w:widowControl w:val="0"/>
        <w:suppressAutoHyphens/>
        <w:spacing w:after="0" w:line="240" w:lineRule="auto"/>
        <w:rPr>
          <w:rFonts w:ascii="Times New Roman" w:eastAsia="SimSun" w:hAnsi="Times New Roman" w:cs="Times New Roman"/>
          <w:color w:val="000000"/>
          <w:kern w:val="1"/>
          <w:sz w:val="24"/>
          <w:szCs w:val="24"/>
          <w:lang w:eastAsia="hi-IN" w:bidi="hi-IN"/>
        </w:rPr>
      </w:pPr>
    </w:p>
    <w:p w:rsidR="00D104BD" w:rsidRDefault="00D104BD" w:rsidP="00843713">
      <w:pPr>
        <w:widowControl w:val="0"/>
        <w:suppressAutoHyphens/>
        <w:spacing w:after="0" w:line="240" w:lineRule="auto"/>
        <w:rPr>
          <w:rFonts w:ascii="Times New Roman" w:eastAsia="SimSun" w:hAnsi="Times New Roman" w:cs="Times New Roman"/>
          <w:color w:val="000000"/>
          <w:kern w:val="1"/>
          <w:sz w:val="24"/>
          <w:szCs w:val="24"/>
          <w:lang w:eastAsia="hi-IN" w:bidi="hi-IN"/>
        </w:rPr>
      </w:pPr>
    </w:p>
    <w:p w:rsidR="00D104BD" w:rsidRDefault="00D104BD" w:rsidP="00843713">
      <w:pPr>
        <w:widowControl w:val="0"/>
        <w:suppressAutoHyphens/>
        <w:spacing w:after="0" w:line="240" w:lineRule="auto"/>
        <w:rPr>
          <w:rFonts w:ascii="Times New Roman" w:eastAsia="SimSun" w:hAnsi="Times New Roman" w:cs="Times New Roman"/>
          <w:color w:val="000000"/>
          <w:kern w:val="1"/>
          <w:sz w:val="24"/>
          <w:szCs w:val="24"/>
          <w:lang w:eastAsia="hi-IN" w:bidi="hi-IN"/>
        </w:rPr>
      </w:pPr>
    </w:p>
    <w:p w:rsidR="00D104BD" w:rsidRDefault="00D104BD" w:rsidP="00843713">
      <w:pPr>
        <w:widowControl w:val="0"/>
        <w:suppressAutoHyphens/>
        <w:spacing w:after="0" w:line="240" w:lineRule="auto"/>
        <w:rPr>
          <w:rFonts w:ascii="Times New Roman" w:eastAsia="SimSun" w:hAnsi="Times New Roman" w:cs="Times New Roman"/>
          <w:color w:val="000000"/>
          <w:kern w:val="1"/>
          <w:sz w:val="24"/>
          <w:szCs w:val="24"/>
          <w:lang w:eastAsia="hi-IN" w:bidi="hi-IN"/>
        </w:rPr>
      </w:pPr>
    </w:p>
    <w:p w:rsidR="00D104BD" w:rsidRDefault="00D104BD" w:rsidP="00843713">
      <w:pPr>
        <w:widowControl w:val="0"/>
        <w:suppressAutoHyphens/>
        <w:spacing w:after="0" w:line="240" w:lineRule="auto"/>
        <w:rPr>
          <w:rFonts w:ascii="Times New Roman" w:eastAsia="SimSun" w:hAnsi="Times New Roman" w:cs="Times New Roman"/>
          <w:color w:val="000000"/>
          <w:kern w:val="1"/>
          <w:sz w:val="24"/>
          <w:szCs w:val="24"/>
          <w:lang w:eastAsia="hi-IN" w:bidi="hi-IN"/>
        </w:rPr>
      </w:pPr>
      <w:r>
        <w:rPr>
          <w:rFonts w:ascii="Times New Roman" w:eastAsia="SimSun" w:hAnsi="Times New Roman" w:cs="Times New Roman"/>
          <w:noProof/>
          <w:color w:val="000000"/>
          <w:kern w:val="1"/>
          <w:sz w:val="24"/>
          <w:szCs w:val="24"/>
          <w:lang w:val="en-US"/>
        </w:rPr>
        <w:lastRenderedPageBreak/>
        <w:drawing>
          <wp:inline distT="0" distB="0" distL="0" distR="0">
            <wp:extent cx="5760720" cy="8146415"/>
            <wp:effectExtent l="19050" t="0" r="0" b="0"/>
            <wp:docPr id="2" name="Picture 1" descr="skica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ica-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04BD" w:rsidRDefault="00D104BD" w:rsidP="00843713">
      <w:pPr>
        <w:widowControl w:val="0"/>
        <w:suppressAutoHyphens/>
        <w:spacing w:after="0" w:line="240" w:lineRule="auto"/>
        <w:rPr>
          <w:rFonts w:ascii="Times New Roman" w:eastAsia="SimSun" w:hAnsi="Times New Roman" w:cs="Times New Roman"/>
          <w:color w:val="000000"/>
          <w:kern w:val="1"/>
          <w:sz w:val="24"/>
          <w:szCs w:val="24"/>
          <w:lang w:eastAsia="hi-IN" w:bidi="hi-IN"/>
        </w:rPr>
      </w:pPr>
    </w:p>
    <w:p w:rsidR="00D104BD" w:rsidRDefault="00D104BD" w:rsidP="00843713">
      <w:pPr>
        <w:widowControl w:val="0"/>
        <w:suppressAutoHyphens/>
        <w:spacing w:after="0" w:line="240" w:lineRule="auto"/>
        <w:rPr>
          <w:rFonts w:ascii="Times New Roman" w:eastAsia="SimSun" w:hAnsi="Times New Roman" w:cs="Times New Roman"/>
          <w:color w:val="000000"/>
          <w:kern w:val="1"/>
          <w:sz w:val="24"/>
          <w:szCs w:val="24"/>
          <w:lang w:eastAsia="hi-IN" w:bidi="hi-IN"/>
        </w:rPr>
      </w:pPr>
    </w:p>
    <w:p w:rsidR="00D104BD" w:rsidRDefault="00D104BD" w:rsidP="00843713">
      <w:pPr>
        <w:widowControl w:val="0"/>
        <w:suppressAutoHyphens/>
        <w:spacing w:after="0" w:line="240" w:lineRule="auto"/>
        <w:rPr>
          <w:rFonts w:ascii="Times New Roman" w:eastAsia="SimSun" w:hAnsi="Times New Roman" w:cs="Times New Roman"/>
          <w:color w:val="000000"/>
          <w:kern w:val="1"/>
          <w:sz w:val="24"/>
          <w:szCs w:val="24"/>
          <w:lang w:eastAsia="hi-IN" w:bidi="hi-IN"/>
        </w:rPr>
      </w:pPr>
    </w:p>
    <w:p w:rsidR="00D104BD" w:rsidRDefault="00D104BD" w:rsidP="00843713">
      <w:pPr>
        <w:widowControl w:val="0"/>
        <w:suppressAutoHyphens/>
        <w:spacing w:after="0" w:line="240" w:lineRule="auto"/>
        <w:rPr>
          <w:rFonts w:ascii="Times New Roman" w:eastAsia="SimSun" w:hAnsi="Times New Roman" w:cs="Times New Roman"/>
          <w:color w:val="000000"/>
          <w:kern w:val="1"/>
          <w:sz w:val="24"/>
          <w:szCs w:val="24"/>
          <w:lang w:eastAsia="hi-IN" w:bidi="hi-IN"/>
        </w:rPr>
      </w:pPr>
    </w:p>
    <w:p w:rsidR="00D104BD" w:rsidRDefault="00D104BD" w:rsidP="00843713">
      <w:pPr>
        <w:widowControl w:val="0"/>
        <w:suppressAutoHyphens/>
        <w:spacing w:after="0" w:line="240" w:lineRule="auto"/>
        <w:rPr>
          <w:rFonts w:ascii="Times New Roman" w:eastAsia="SimSun" w:hAnsi="Times New Roman" w:cs="Times New Roman"/>
          <w:color w:val="000000"/>
          <w:kern w:val="1"/>
          <w:sz w:val="24"/>
          <w:szCs w:val="24"/>
          <w:lang w:eastAsia="hi-IN" w:bidi="hi-IN"/>
        </w:rPr>
      </w:pPr>
      <w:r>
        <w:rPr>
          <w:rFonts w:ascii="Times New Roman" w:eastAsia="SimSun" w:hAnsi="Times New Roman" w:cs="Times New Roman"/>
          <w:noProof/>
          <w:color w:val="000000"/>
          <w:kern w:val="1"/>
          <w:sz w:val="24"/>
          <w:szCs w:val="24"/>
          <w:lang w:val="en-US"/>
        </w:rPr>
        <w:lastRenderedPageBreak/>
        <w:drawing>
          <wp:inline distT="0" distB="0" distL="0" distR="0">
            <wp:extent cx="5760720" cy="8146415"/>
            <wp:effectExtent l="19050" t="0" r="0" b="0"/>
            <wp:docPr id="3" name="Picture 2" descr="skica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ica-3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04BD" w:rsidRDefault="00D104BD" w:rsidP="00843713">
      <w:pPr>
        <w:widowControl w:val="0"/>
        <w:suppressAutoHyphens/>
        <w:spacing w:after="0" w:line="240" w:lineRule="auto"/>
        <w:rPr>
          <w:rFonts w:ascii="Times New Roman" w:eastAsia="SimSun" w:hAnsi="Times New Roman" w:cs="Times New Roman"/>
          <w:color w:val="000000"/>
          <w:kern w:val="1"/>
          <w:sz w:val="24"/>
          <w:szCs w:val="24"/>
          <w:lang w:eastAsia="hi-IN" w:bidi="hi-IN"/>
        </w:rPr>
      </w:pPr>
    </w:p>
    <w:p w:rsidR="00D104BD" w:rsidRDefault="00D104BD" w:rsidP="00843713">
      <w:pPr>
        <w:widowControl w:val="0"/>
        <w:suppressAutoHyphens/>
        <w:spacing w:after="0" w:line="240" w:lineRule="auto"/>
        <w:rPr>
          <w:rFonts w:ascii="Times New Roman" w:eastAsia="SimSun" w:hAnsi="Times New Roman" w:cs="Times New Roman"/>
          <w:color w:val="000000"/>
          <w:kern w:val="1"/>
          <w:sz w:val="24"/>
          <w:szCs w:val="24"/>
          <w:lang w:eastAsia="hi-IN" w:bidi="hi-IN"/>
        </w:rPr>
      </w:pPr>
    </w:p>
    <w:p w:rsidR="00D104BD" w:rsidRDefault="00D104BD" w:rsidP="00843713">
      <w:pPr>
        <w:widowControl w:val="0"/>
        <w:suppressAutoHyphens/>
        <w:spacing w:after="0" w:line="240" w:lineRule="auto"/>
        <w:rPr>
          <w:rFonts w:ascii="Times New Roman" w:eastAsia="SimSun" w:hAnsi="Times New Roman" w:cs="Times New Roman"/>
          <w:color w:val="000000"/>
          <w:kern w:val="1"/>
          <w:sz w:val="24"/>
          <w:szCs w:val="24"/>
          <w:lang w:eastAsia="hi-IN" w:bidi="hi-IN"/>
        </w:rPr>
      </w:pPr>
    </w:p>
    <w:p w:rsidR="00D104BD" w:rsidRDefault="00D104BD" w:rsidP="00843713">
      <w:pPr>
        <w:widowControl w:val="0"/>
        <w:suppressAutoHyphens/>
        <w:spacing w:after="0" w:line="240" w:lineRule="auto"/>
        <w:rPr>
          <w:rFonts w:ascii="Times New Roman" w:eastAsia="SimSun" w:hAnsi="Times New Roman" w:cs="Times New Roman"/>
          <w:color w:val="000000"/>
          <w:kern w:val="1"/>
          <w:sz w:val="24"/>
          <w:szCs w:val="24"/>
          <w:lang w:eastAsia="hi-IN" w:bidi="hi-IN"/>
        </w:rPr>
      </w:pPr>
    </w:p>
    <w:p w:rsidR="00D104BD" w:rsidRPr="00843713" w:rsidRDefault="00D104BD" w:rsidP="00843713">
      <w:pPr>
        <w:widowControl w:val="0"/>
        <w:suppressAutoHyphens/>
        <w:spacing w:after="0" w:line="240" w:lineRule="auto"/>
        <w:rPr>
          <w:rFonts w:ascii="Times New Roman" w:eastAsia="SimSun" w:hAnsi="Times New Roman" w:cs="Times New Roman"/>
          <w:color w:val="000000"/>
          <w:kern w:val="1"/>
          <w:sz w:val="24"/>
          <w:szCs w:val="24"/>
          <w:lang w:eastAsia="hi-IN" w:bidi="hi-IN"/>
        </w:rPr>
      </w:pPr>
      <w:r>
        <w:rPr>
          <w:rFonts w:ascii="Times New Roman" w:eastAsia="SimSun" w:hAnsi="Times New Roman" w:cs="Times New Roman"/>
          <w:noProof/>
          <w:color w:val="000000"/>
          <w:kern w:val="1"/>
          <w:sz w:val="24"/>
          <w:szCs w:val="24"/>
          <w:lang w:val="en-US"/>
        </w:rPr>
        <w:lastRenderedPageBreak/>
        <w:drawing>
          <wp:inline distT="0" distB="0" distL="0" distR="0">
            <wp:extent cx="5760720" cy="8146415"/>
            <wp:effectExtent l="19050" t="0" r="0" b="0"/>
            <wp:docPr id="4" name="Picture 3" descr="skica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ica-4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104BD" w:rsidRPr="00843713" w:rsidSect="004D041A">
      <w:pgSz w:w="11906" w:h="16838" w:code="9"/>
      <w:pgMar w:top="1417" w:right="1417" w:bottom="1417" w:left="1417" w:header="708" w:footer="708" w:gutter="0"/>
      <w:cols w:space="708"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46514" w:rsidRDefault="00046514" w:rsidP="00754F52">
      <w:pPr>
        <w:spacing w:after="0" w:line="240" w:lineRule="auto"/>
      </w:pPr>
      <w:r>
        <w:separator/>
      </w:r>
    </w:p>
  </w:endnote>
  <w:endnote w:type="continuationSeparator" w:id="1">
    <w:p w:rsidR="00046514" w:rsidRDefault="00046514" w:rsidP="00754F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PMingLiU">
    <w:altName w:val="新細明體"/>
    <w:panose1 w:val="02020500000000000000"/>
    <w:charset w:val="88"/>
    <w:family w:val="auto"/>
    <w:notTrueType/>
    <w:pitch w:val="variable"/>
    <w:sig w:usb0="00000001" w:usb1="08080000" w:usb2="00000010" w:usb3="00000000" w:csb0="001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46514" w:rsidRDefault="00046514" w:rsidP="00754F52">
      <w:pPr>
        <w:spacing w:after="0" w:line="240" w:lineRule="auto"/>
      </w:pPr>
      <w:r>
        <w:separator/>
      </w:r>
    </w:p>
  </w:footnote>
  <w:footnote w:type="continuationSeparator" w:id="1">
    <w:p w:rsidR="00046514" w:rsidRDefault="00046514" w:rsidP="00754F52">
      <w:pPr>
        <w:spacing w:after="0" w:line="240" w:lineRule="auto"/>
      </w:pPr>
      <w:r>
        <w:continuationSeparator/>
      </w:r>
    </w:p>
  </w:footnote>
  <w:footnote w:id="2">
    <w:p w:rsidR="00BA150A" w:rsidRDefault="00BA150A" w:rsidP="00843713">
      <w:pPr>
        <w:pStyle w:val="FootnoteText"/>
        <w:rPr>
          <w:rFonts w:cs="Times New Roman"/>
        </w:rPr>
      </w:pPr>
      <w:r>
        <w:rPr>
          <w:rStyle w:val="FootnoteCharacters"/>
          <w:rFonts w:ascii="Times New Roman" w:hAnsi="Times New Roman"/>
        </w:rPr>
        <w:footnoteRef/>
      </w:r>
      <w:r>
        <w:rPr>
          <w:rFonts w:cs="Times New Roman"/>
          <w:sz w:val="16"/>
          <w:szCs w:val="16"/>
        </w:rPr>
        <w:tab/>
        <w:t xml:space="preserve"> Ili nacionalni identifikacioni broj prema zemlji sjedišta ponuđača</w:t>
      </w:r>
    </w:p>
    <w:p w:rsidR="00BA150A" w:rsidRDefault="00BA150A" w:rsidP="00843713">
      <w:pPr>
        <w:pStyle w:val="FootnoteText"/>
        <w:rPr>
          <w:rFonts w:cs="Times New Roman"/>
        </w:rPr>
      </w:pPr>
    </w:p>
  </w:footnote>
  <w:footnote w:id="3">
    <w:p w:rsidR="00BA150A" w:rsidRDefault="00BA150A" w:rsidP="00843713">
      <w:pPr>
        <w:pStyle w:val="FootnoteText"/>
      </w:pPr>
      <w:r>
        <w:rPr>
          <w:rStyle w:val="FootnoteCharacters"/>
          <w:rFonts w:ascii="Times New Roman" w:hAnsi="Times New Roman"/>
        </w:rPr>
        <w:footnoteRef/>
      </w:r>
      <w:r>
        <w:rPr>
          <w:rFonts w:cs="Times New Roman"/>
          <w:sz w:val="16"/>
          <w:szCs w:val="16"/>
        </w:rPr>
        <w:tab/>
        <w:t xml:space="preserve"> Ili nacionalni identifikacioni broj prema zemlji sjedišta ponuđača</w:t>
      </w:r>
    </w:p>
  </w:footnote>
  <w:footnote w:id="4">
    <w:p w:rsidR="00BA150A" w:rsidRDefault="00BA150A" w:rsidP="00843713">
      <w:pPr>
        <w:pStyle w:val="FootnoteText"/>
        <w:rPr>
          <w:rFonts w:cs="Times New Roman"/>
        </w:rPr>
      </w:pPr>
      <w:r>
        <w:rPr>
          <w:rFonts w:cs="Times New Roman"/>
          <w:sz w:val="16"/>
          <w:szCs w:val="16"/>
        </w:rPr>
        <w:tab/>
        <w:t xml:space="preserve"> Ili nacionalni identifikacioni broj prema zemlji sjedišta ponuđača</w:t>
      </w:r>
    </w:p>
    <w:p w:rsidR="00BA150A" w:rsidRDefault="00BA150A" w:rsidP="00843713">
      <w:pPr>
        <w:pStyle w:val="FootnoteText"/>
        <w:rPr>
          <w:rFonts w:cs="Times New Roman"/>
        </w:rPr>
      </w:pPr>
    </w:p>
  </w:footnote>
  <w:footnote w:id="5">
    <w:p w:rsidR="00BA150A" w:rsidRDefault="00BA150A" w:rsidP="00843713">
      <w:pPr>
        <w:pStyle w:val="FootnoteText"/>
        <w:rPr>
          <w:rFonts w:cs="Times New Roman"/>
        </w:rPr>
      </w:pPr>
      <w:r>
        <w:rPr>
          <w:rStyle w:val="FootnoteCharacters"/>
          <w:rFonts w:ascii="Times New Roman" w:hAnsi="Times New Roman"/>
        </w:rPr>
        <w:footnoteRef/>
      </w:r>
      <w:r>
        <w:rPr>
          <w:rFonts w:cs="Times New Roman"/>
          <w:sz w:val="16"/>
          <w:szCs w:val="16"/>
        </w:rPr>
        <w:tab/>
        <w:t xml:space="preserve"> Ili nacionalni identifikacioni broj prema zemlji sjedišta ponuđača</w:t>
      </w:r>
    </w:p>
    <w:p w:rsidR="00BA150A" w:rsidRDefault="00BA150A" w:rsidP="00843713">
      <w:pPr>
        <w:pStyle w:val="FootnoteText"/>
        <w:rPr>
          <w:rFonts w:cs="Times New Roman"/>
        </w:rPr>
      </w:pPr>
    </w:p>
  </w:footnote>
  <w:footnote w:id="6">
    <w:p w:rsidR="00BA150A" w:rsidRDefault="00BA150A" w:rsidP="00843713">
      <w:pPr>
        <w:pStyle w:val="FootnoteText"/>
        <w:jc w:val="both"/>
        <w:rPr>
          <w:rFonts w:cs="Times New Roman"/>
        </w:rPr>
      </w:pPr>
      <w:r>
        <w:rPr>
          <w:rStyle w:val="FootnoteCharacters"/>
          <w:rFonts w:ascii="Times New Roman" w:hAnsi="Times New Roman"/>
        </w:rPr>
        <w:footnoteRef/>
      </w:r>
      <w:r>
        <w:rPr>
          <w:rFonts w:cs="Times New Roman"/>
          <w:sz w:val="16"/>
          <w:szCs w:val="16"/>
        </w:rPr>
        <w:tab/>
        <w:t xml:space="preserve"> Tabelu </w:t>
      </w:r>
      <w:r w:rsidRPr="00D104BD">
        <w:rPr>
          <w:rFonts w:cs="Times New Roman"/>
          <w:sz w:val="16"/>
          <w:szCs w:val="16"/>
        </w:rPr>
        <w:t>„</w:t>
      </w:r>
      <w:r>
        <w:rPr>
          <w:rFonts w:cs="Times New Roman"/>
          <w:sz w:val="16"/>
          <w:szCs w:val="16"/>
          <w:lang w:val="sr-Latn-CS"/>
        </w:rPr>
        <w:t xml:space="preserve"> Podaci o podugovaraču /podizvođaču u okviru zajedničke ponude</w:t>
      </w:r>
      <w:r w:rsidRPr="00D104BD">
        <w:rPr>
          <w:rFonts w:cs="Times New Roman"/>
          <w:sz w:val="16"/>
          <w:szCs w:val="16"/>
        </w:rPr>
        <w:t>“</w:t>
      </w:r>
      <w:r>
        <w:rPr>
          <w:rFonts w:cs="Times New Roman"/>
          <w:sz w:val="16"/>
          <w:szCs w:val="16"/>
          <w:lang w:val="sr-Latn-CS"/>
        </w:rPr>
        <w:t xml:space="preserve"> popunjavaju samo oni ponuđači koji ponudu podnose zajednički  sa  podugovaračem/ podizvođačem, a ukoliko ima veći broj podugovarača/ podizođaća, potrebno je tabelu kopirati u dovoljnom broju primjeraka, da se popuni i dostavi za svakog </w:t>
      </w:r>
      <w:r>
        <w:rPr>
          <w:rFonts w:cs="Times New Roman"/>
          <w:color w:val="000000"/>
          <w:sz w:val="16"/>
          <w:szCs w:val="16"/>
          <w:lang w:val="sr-Latn-CS"/>
        </w:rPr>
        <w:t>podugovarača</w:t>
      </w:r>
      <w:r>
        <w:rPr>
          <w:rFonts w:cs="Times New Roman"/>
          <w:sz w:val="16"/>
          <w:szCs w:val="16"/>
          <w:lang w:val="sr-Latn-CS"/>
        </w:rPr>
        <w:t>/podizođaća.</w:t>
      </w:r>
    </w:p>
    <w:p w:rsidR="00BA150A" w:rsidRDefault="00BA150A" w:rsidP="00843713">
      <w:pPr>
        <w:pStyle w:val="FootnoteText"/>
        <w:jc w:val="both"/>
        <w:rPr>
          <w:rFonts w:cs="Times New Roman"/>
        </w:rPr>
      </w:pPr>
    </w:p>
  </w:footnote>
  <w:footnote w:id="7">
    <w:p w:rsidR="00BA150A" w:rsidRDefault="00BA150A" w:rsidP="00843713">
      <w:pPr>
        <w:pStyle w:val="FootnoteText"/>
      </w:pPr>
      <w:r>
        <w:rPr>
          <w:rStyle w:val="FootnoteCharacters"/>
          <w:rFonts w:ascii="Times New Roman" w:hAnsi="Times New Roman"/>
        </w:rPr>
        <w:footnoteRef/>
      </w:r>
      <w:r>
        <w:rPr>
          <w:rFonts w:cs="Times New Roman"/>
          <w:sz w:val="16"/>
          <w:szCs w:val="16"/>
        </w:rPr>
        <w:tab/>
        <w:t xml:space="preserve"> Ili nacionalni identifikacioni broj prema zemlji sjedišta ponuđača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0000004"/>
    <w:multiLevelType w:val="singleLevel"/>
    <w:tmpl w:val="00000004"/>
    <w:name w:val="WW8Num4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rFonts w:cs="Cambria" w:hint="default"/>
      </w:rPr>
    </w:lvl>
  </w:abstractNum>
  <w:abstractNum w:abstractNumId="2">
    <w:nsid w:val="00000005"/>
    <w:multiLevelType w:val="single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color w:val="000000"/>
        <w:sz w:val="24"/>
        <w:szCs w:val="24"/>
        <w:shd w:val="clear" w:color="auto" w:fill="FFFF00"/>
        <w:lang w:val="it-IT"/>
      </w:rPr>
    </w:lvl>
  </w:abstractNum>
  <w:abstractNum w:abstractNumId="3">
    <w:nsid w:val="00000024"/>
    <w:multiLevelType w:val="singleLevel"/>
    <w:tmpl w:val="00000024"/>
    <w:name w:val="WW8Num39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12"/>
      </w:rPr>
    </w:lvl>
  </w:abstractNum>
  <w:abstractNum w:abstractNumId="4">
    <w:nsid w:val="09C4617F"/>
    <w:multiLevelType w:val="multilevel"/>
    <w:tmpl w:val="417465E4"/>
    <w:lvl w:ilvl="0">
      <w:start w:val="1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5">
    <w:nsid w:val="0CF37427"/>
    <w:multiLevelType w:val="hybridMultilevel"/>
    <w:tmpl w:val="AA285728"/>
    <w:lvl w:ilvl="0" w:tplc="2C18E67E">
      <w:start w:val="1"/>
      <w:numFmt w:val="upperRoman"/>
      <w:lvlText w:val="%1."/>
      <w:lvlJc w:val="left"/>
      <w:pPr>
        <w:ind w:left="5670" w:hanging="720"/>
        <w:jc w:val="right"/>
      </w:pPr>
      <w:rPr>
        <w:rFonts w:ascii="Times New Roman" w:eastAsia="Times New Roman" w:hAnsi="Times New Roman" w:hint="default"/>
        <w:b/>
        <w:bCs/>
        <w:spacing w:val="-1"/>
        <w:w w:val="99"/>
        <w:sz w:val="26"/>
        <w:szCs w:val="26"/>
      </w:rPr>
    </w:lvl>
    <w:lvl w:ilvl="1" w:tplc="EF926ED2">
      <w:start w:val="1"/>
      <w:numFmt w:val="bullet"/>
      <w:lvlText w:val="•"/>
      <w:lvlJc w:val="left"/>
      <w:pPr>
        <w:ind w:left="3686" w:hanging="720"/>
      </w:pPr>
      <w:rPr>
        <w:rFonts w:hint="default"/>
      </w:rPr>
    </w:lvl>
    <w:lvl w:ilvl="2" w:tplc="FF9E1E96">
      <w:start w:val="1"/>
      <w:numFmt w:val="bullet"/>
      <w:lvlText w:val="•"/>
      <w:lvlJc w:val="left"/>
      <w:pPr>
        <w:ind w:left="4310" w:hanging="720"/>
      </w:pPr>
      <w:rPr>
        <w:rFonts w:hint="default"/>
      </w:rPr>
    </w:lvl>
    <w:lvl w:ilvl="3" w:tplc="A9549A6A">
      <w:start w:val="1"/>
      <w:numFmt w:val="bullet"/>
      <w:lvlText w:val="•"/>
      <w:lvlJc w:val="left"/>
      <w:pPr>
        <w:ind w:left="4935" w:hanging="720"/>
      </w:pPr>
      <w:rPr>
        <w:rFonts w:hint="default"/>
      </w:rPr>
    </w:lvl>
    <w:lvl w:ilvl="4" w:tplc="6FC40BAE">
      <w:start w:val="1"/>
      <w:numFmt w:val="bullet"/>
      <w:lvlText w:val="•"/>
      <w:lvlJc w:val="left"/>
      <w:pPr>
        <w:ind w:left="5559" w:hanging="720"/>
      </w:pPr>
      <w:rPr>
        <w:rFonts w:hint="default"/>
      </w:rPr>
    </w:lvl>
    <w:lvl w:ilvl="5" w:tplc="6570FE7A">
      <w:start w:val="1"/>
      <w:numFmt w:val="bullet"/>
      <w:lvlText w:val="•"/>
      <w:lvlJc w:val="left"/>
      <w:pPr>
        <w:ind w:left="6184" w:hanging="720"/>
      </w:pPr>
      <w:rPr>
        <w:rFonts w:hint="default"/>
      </w:rPr>
    </w:lvl>
    <w:lvl w:ilvl="6" w:tplc="50FAD7DC">
      <w:start w:val="1"/>
      <w:numFmt w:val="bullet"/>
      <w:lvlText w:val="•"/>
      <w:lvlJc w:val="left"/>
      <w:pPr>
        <w:ind w:left="6808" w:hanging="720"/>
      </w:pPr>
      <w:rPr>
        <w:rFonts w:hint="default"/>
      </w:rPr>
    </w:lvl>
    <w:lvl w:ilvl="7" w:tplc="8C2E2666">
      <w:start w:val="1"/>
      <w:numFmt w:val="bullet"/>
      <w:lvlText w:val="•"/>
      <w:lvlJc w:val="left"/>
      <w:pPr>
        <w:ind w:left="7433" w:hanging="720"/>
      </w:pPr>
      <w:rPr>
        <w:rFonts w:hint="default"/>
      </w:rPr>
    </w:lvl>
    <w:lvl w:ilvl="8" w:tplc="613A5408">
      <w:start w:val="1"/>
      <w:numFmt w:val="bullet"/>
      <w:lvlText w:val="•"/>
      <w:lvlJc w:val="left"/>
      <w:pPr>
        <w:ind w:left="8057" w:hanging="720"/>
      </w:pPr>
      <w:rPr>
        <w:rFonts w:hint="default"/>
      </w:rPr>
    </w:lvl>
  </w:abstractNum>
  <w:abstractNum w:abstractNumId="6">
    <w:nsid w:val="10315848"/>
    <w:multiLevelType w:val="hybridMultilevel"/>
    <w:tmpl w:val="8B385E18"/>
    <w:lvl w:ilvl="0" w:tplc="2C28776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</w:rPr>
    </w:lvl>
    <w:lvl w:ilvl="1" w:tplc="2C1A0019">
      <w:start w:val="1"/>
      <w:numFmt w:val="lowerLetter"/>
      <w:lvlText w:val="%2."/>
      <w:lvlJc w:val="left"/>
      <w:pPr>
        <w:ind w:left="1440" w:hanging="360"/>
      </w:pPr>
    </w:lvl>
    <w:lvl w:ilvl="2" w:tplc="2C1A001B">
      <w:start w:val="1"/>
      <w:numFmt w:val="lowerRoman"/>
      <w:lvlText w:val="%3."/>
      <w:lvlJc w:val="right"/>
      <w:pPr>
        <w:ind w:left="2160" w:hanging="180"/>
      </w:pPr>
    </w:lvl>
    <w:lvl w:ilvl="3" w:tplc="2C1A000F">
      <w:start w:val="1"/>
      <w:numFmt w:val="decimal"/>
      <w:lvlText w:val="%4."/>
      <w:lvlJc w:val="left"/>
      <w:pPr>
        <w:ind w:left="2880" w:hanging="360"/>
      </w:pPr>
    </w:lvl>
    <w:lvl w:ilvl="4" w:tplc="2C1A0019">
      <w:start w:val="1"/>
      <w:numFmt w:val="lowerLetter"/>
      <w:lvlText w:val="%5."/>
      <w:lvlJc w:val="left"/>
      <w:pPr>
        <w:ind w:left="3600" w:hanging="360"/>
      </w:pPr>
    </w:lvl>
    <w:lvl w:ilvl="5" w:tplc="2C1A001B">
      <w:start w:val="1"/>
      <w:numFmt w:val="lowerRoman"/>
      <w:lvlText w:val="%6."/>
      <w:lvlJc w:val="right"/>
      <w:pPr>
        <w:ind w:left="4320" w:hanging="180"/>
      </w:pPr>
    </w:lvl>
    <w:lvl w:ilvl="6" w:tplc="2C1A000F">
      <w:start w:val="1"/>
      <w:numFmt w:val="decimal"/>
      <w:lvlText w:val="%7."/>
      <w:lvlJc w:val="left"/>
      <w:pPr>
        <w:ind w:left="5040" w:hanging="360"/>
      </w:pPr>
    </w:lvl>
    <w:lvl w:ilvl="7" w:tplc="2C1A0019">
      <w:start w:val="1"/>
      <w:numFmt w:val="lowerLetter"/>
      <w:lvlText w:val="%8."/>
      <w:lvlJc w:val="left"/>
      <w:pPr>
        <w:ind w:left="5760" w:hanging="360"/>
      </w:pPr>
    </w:lvl>
    <w:lvl w:ilvl="8" w:tplc="2C1A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3B52AD1"/>
    <w:multiLevelType w:val="multilevel"/>
    <w:tmpl w:val="AFF867EC"/>
    <w:styleLink w:val="WW8Num3"/>
    <w:lvl w:ilvl="0">
      <w:start w:val="1"/>
      <w:numFmt w:val="none"/>
      <w:lvlText w:val="%1"/>
      <w:lvlJc w:val="left"/>
      <w:rPr>
        <w:b/>
        <w:bCs/>
      </w:rPr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8">
    <w:nsid w:val="15B8771C"/>
    <w:multiLevelType w:val="hybridMultilevel"/>
    <w:tmpl w:val="6930EC06"/>
    <w:lvl w:ilvl="0" w:tplc="38DE1210">
      <w:start w:val="1"/>
      <w:numFmt w:val="decimal"/>
      <w:lvlText w:val="%1."/>
      <w:lvlJc w:val="left"/>
      <w:pPr>
        <w:ind w:left="236" w:hanging="281"/>
      </w:pPr>
      <w:rPr>
        <w:rFonts w:ascii="Times New Roman" w:eastAsia="Times New Roman" w:hAnsi="Times New Roman" w:hint="default"/>
        <w:b/>
        <w:bCs/>
        <w:sz w:val="24"/>
        <w:szCs w:val="24"/>
      </w:rPr>
    </w:lvl>
    <w:lvl w:ilvl="1" w:tplc="65E694EC">
      <w:start w:val="1"/>
      <w:numFmt w:val="bullet"/>
      <w:lvlText w:val="•"/>
      <w:lvlJc w:val="left"/>
      <w:pPr>
        <w:ind w:left="1167" w:hanging="281"/>
      </w:pPr>
      <w:rPr>
        <w:rFonts w:hint="default"/>
      </w:rPr>
    </w:lvl>
    <w:lvl w:ilvl="2" w:tplc="AD66D89E">
      <w:start w:val="1"/>
      <w:numFmt w:val="bullet"/>
      <w:lvlText w:val="•"/>
      <w:lvlJc w:val="left"/>
      <w:pPr>
        <w:ind w:left="2098" w:hanging="281"/>
      </w:pPr>
      <w:rPr>
        <w:rFonts w:hint="default"/>
      </w:rPr>
    </w:lvl>
    <w:lvl w:ilvl="3" w:tplc="A802CC16">
      <w:start w:val="1"/>
      <w:numFmt w:val="bullet"/>
      <w:lvlText w:val="•"/>
      <w:lvlJc w:val="left"/>
      <w:pPr>
        <w:ind w:left="3029" w:hanging="281"/>
      </w:pPr>
      <w:rPr>
        <w:rFonts w:hint="default"/>
      </w:rPr>
    </w:lvl>
    <w:lvl w:ilvl="4" w:tplc="18B416BC">
      <w:start w:val="1"/>
      <w:numFmt w:val="bullet"/>
      <w:lvlText w:val="•"/>
      <w:lvlJc w:val="left"/>
      <w:pPr>
        <w:ind w:left="3960" w:hanging="281"/>
      </w:pPr>
      <w:rPr>
        <w:rFonts w:hint="default"/>
      </w:rPr>
    </w:lvl>
    <w:lvl w:ilvl="5" w:tplc="7F704D96">
      <w:start w:val="1"/>
      <w:numFmt w:val="bullet"/>
      <w:lvlText w:val="•"/>
      <w:lvlJc w:val="left"/>
      <w:pPr>
        <w:ind w:left="4891" w:hanging="281"/>
      </w:pPr>
      <w:rPr>
        <w:rFonts w:hint="default"/>
      </w:rPr>
    </w:lvl>
    <w:lvl w:ilvl="6" w:tplc="D966A920">
      <w:start w:val="1"/>
      <w:numFmt w:val="bullet"/>
      <w:lvlText w:val="•"/>
      <w:lvlJc w:val="left"/>
      <w:pPr>
        <w:ind w:left="5822" w:hanging="281"/>
      </w:pPr>
      <w:rPr>
        <w:rFonts w:hint="default"/>
      </w:rPr>
    </w:lvl>
    <w:lvl w:ilvl="7" w:tplc="D6CE3FA0">
      <w:start w:val="1"/>
      <w:numFmt w:val="bullet"/>
      <w:lvlText w:val="•"/>
      <w:lvlJc w:val="left"/>
      <w:pPr>
        <w:ind w:left="6753" w:hanging="281"/>
      </w:pPr>
      <w:rPr>
        <w:rFonts w:hint="default"/>
      </w:rPr>
    </w:lvl>
    <w:lvl w:ilvl="8" w:tplc="4FC22804">
      <w:start w:val="1"/>
      <w:numFmt w:val="bullet"/>
      <w:lvlText w:val="•"/>
      <w:lvlJc w:val="left"/>
      <w:pPr>
        <w:ind w:left="7684" w:hanging="281"/>
      </w:pPr>
      <w:rPr>
        <w:rFonts w:hint="default"/>
      </w:rPr>
    </w:lvl>
  </w:abstractNum>
  <w:abstractNum w:abstractNumId="9">
    <w:nsid w:val="1CA11068"/>
    <w:multiLevelType w:val="hybridMultilevel"/>
    <w:tmpl w:val="032E5208"/>
    <w:lvl w:ilvl="0" w:tplc="79E4B6DC">
      <w:start w:val="1"/>
      <w:numFmt w:val="decimal"/>
      <w:lvlText w:val="%1."/>
      <w:lvlJc w:val="left"/>
      <w:pPr>
        <w:ind w:left="900" w:hanging="360"/>
      </w:pPr>
      <w:rPr>
        <w:rFonts w:hint="default"/>
        <w:b/>
        <w:bCs/>
        <w:sz w:val="24"/>
        <w:szCs w:val="24"/>
      </w:rPr>
    </w:lvl>
    <w:lvl w:ilvl="1" w:tplc="04090019">
      <w:start w:val="1"/>
      <w:numFmt w:val="lowerLetter"/>
      <w:lvlText w:val="%2."/>
      <w:lvlJc w:val="left"/>
      <w:pPr>
        <w:ind w:left="1506" w:hanging="360"/>
      </w:pPr>
    </w:lvl>
    <w:lvl w:ilvl="2" w:tplc="0409001B">
      <w:start w:val="1"/>
      <w:numFmt w:val="lowerRoman"/>
      <w:lvlText w:val="%3."/>
      <w:lvlJc w:val="right"/>
      <w:pPr>
        <w:ind w:left="2226" w:hanging="180"/>
      </w:pPr>
    </w:lvl>
    <w:lvl w:ilvl="3" w:tplc="0409000F">
      <w:start w:val="1"/>
      <w:numFmt w:val="decimal"/>
      <w:lvlText w:val="%4."/>
      <w:lvlJc w:val="left"/>
      <w:pPr>
        <w:ind w:left="2946" w:hanging="360"/>
      </w:pPr>
    </w:lvl>
    <w:lvl w:ilvl="4" w:tplc="04090019">
      <w:start w:val="1"/>
      <w:numFmt w:val="lowerLetter"/>
      <w:lvlText w:val="%5."/>
      <w:lvlJc w:val="left"/>
      <w:pPr>
        <w:ind w:left="3666" w:hanging="360"/>
      </w:pPr>
    </w:lvl>
    <w:lvl w:ilvl="5" w:tplc="0409001B">
      <w:start w:val="1"/>
      <w:numFmt w:val="lowerRoman"/>
      <w:lvlText w:val="%6."/>
      <w:lvlJc w:val="right"/>
      <w:pPr>
        <w:ind w:left="4386" w:hanging="180"/>
      </w:pPr>
    </w:lvl>
    <w:lvl w:ilvl="6" w:tplc="0409000F">
      <w:start w:val="1"/>
      <w:numFmt w:val="decimal"/>
      <w:lvlText w:val="%7."/>
      <w:lvlJc w:val="left"/>
      <w:pPr>
        <w:ind w:left="5106" w:hanging="360"/>
      </w:pPr>
    </w:lvl>
    <w:lvl w:ilvl="7" w:tplc="04090019">
      <w:start w:val="1"/>
      <w:numFmt w:val="lowerLetter"/>
      <w:lvlText w:val="%8."/>
      <w:lvlJc w:val="left"/>
      <w:pPr>
        <w:ind w:left="5826" w:hanging="360"/>
      </w:pPr>
    </w:lvl>
    <w:lvl w:ilvl="8" w:tplc="0409001B">
      <w:start w:val="1"/>
      <w:numFmt w:val="lowerRoman"/>
      <w:lvlText w:val="%9."/>
      <w:lvlJc w:val="right"/>
      <w:pPr>
        <w:ind w:left="6546" w:hanging="180"/>
      </w:pPr>
    </w:lvl>
  </w:abstractNum>
  <w:abstractNum w:abstractNumId="10">
    <w:nsid w:val="1E607C4F"/>
    <w:multiLevelType w:val="hybridMultilevel"/>
    <w:tmpl w:val="67FED874"/>
    <w:lvl w:ilvl="0" w:tplc="806C3E60">
      <w:start w:val="1"/>
      <w:numFmt w:val="decimal"/>
      <w:lvlText w:val="%1)"/>
      <w:lvlJc w:val="left"/>
      <w:pPr>
        <w:ind w:left="836" w:hanging="360"/>
      </w:pPr>
      <w:rPr>
        <w:rFonts w:ascii="Times New Roman" w:eastAsia="Times New Roman" w:hAnsi="Times New Roman" w:hint="default"/>
        <w:sz w:val="24"/>
        <w:szCs w:val="24"/>
      </w:rPr>
    </w:lvl>
    <w:lvl w:ilvl="1" w:tplc="78A035BC">
      <w:start w:val="1"/>
      <w:numFmt w:val="bullet"/>
      <w:lvlText w:val="•"/>
      <w:lvlJc w:val="left"/>
      <w:pPr>
        <w:ind w:left="1177" w:hanging="360"/>
      </w:pPr>
      <w:rPr>
        <w:rFonts w:hint="default"/>
      </w:rPr>
    </w:lvl>
    <w:lvl w:ilvl="2" w:tplc="EE6E935A">
      <w:start w:val="1"/>
      <w:numFmt w:val="bullet"/>
      <w:lvlText w:val="•"/>
      <w:lvlJc w:val="left"/>
      <w:pPr>
        <w:ind w:left="1517" w:hanging="360"/>
      </w:pPr>
      <w:rPr>
        <w:rFonts w:hint="default"/>
      </w:rPr>
    </w:lvl>
    <w:lvl w:ilvl="3" w:tplc="6F5A59C8">
      <w:start w:val="1"/>
      <w:numFmt w:val="bullet"/>
      <w:lvlText w:val="•"/>
      <w:lvlJc w:val="left"/>
      <w:pPr>
        <w:ind w:left="1858" w:hanging="360"/>
      </w:pPr>
      <w:rPr>
        <w:rFonts w:hint="default"/>
      </w:rPr>
    </w:lvl>
    <w:lvl w:ilvl="4" w:tplc="EB3AB638">
      <w:start w:val="1"/>
      <w:numFmt w:val="bullet"/>
      <w:lvlText w:val="•"/>
      <w:lvlJc w:val="left"/>
      <w:pPr>
        <w:ind w:left="2199" w:hanging="360"/>
      </w:pPr>
      <w:rPr>
        <w:rFonts w:hint="default"/>
      </w:rPr>
    </w:lvl>
    <w:lvl w:ilvl="5" w:tplc="F2C4EE9E">
      <w:start w:val="1"/>
      <w:numFmt w:val="bullet"/>
      <w:lvlText w:val="•"/>
      <w:lvlJc w:val="left"/>
      <w:pPr>
        <w:ind w:left="2539" w:hanging="360"/>
      </w:pPr>
      <w:rPr>
        <w:rFonts w:hint="default"/>
      </w:rPr>
    </w:lvl>
    <w:lvl w:ilvl="6" w:tplc="AA56235A">
      <w:start w:val="1"/>
      <w:numFmt w:val="bullet"/>
      <w:lvlText w:val="•"/>
      <w:lvlJc w:val="left"/>
      <w:pPr>
        <w:ind w:left="2880" w:hanging="360"/>
      </w:pPr>
      <w:rPr>
        <w:rFonts w:hint="default"/>
      </w:rPr>
    </w:lvl>
    <w:lvl w:ilvl="7" w:tplc="BFB07A0E">
      <w:start w:val="1"/>
      <w:numFmt w:val="bullet"/>
      <w:lvlText w:val="•"/>
      <w:lvlJc w:val="left"/>
      <w:pPr>
        <w:ind w:left="3221" w:hanging="360"/>
      </w:pPr>
      <w:rPr>
        <w:rFonts w:hint="default"/>
      </w:rPr>
    </w:lvl>
    <w:lvl w:ilvl="8" w:tplc="008C615E">
      <w:start w:val="1"/>
      <w:numFmt w:val="bullet"/>
      <w:lvlText w:val="•"/>
      <w:lvlJc w:val="left"/>
      <w:pPr>
        <w:ind w:left="3561" w:hanging="360"/>
      </w:pPr>
      <w:rPr>
        <w:rFonts w:hint="default"/>
      </w:rPr>
    </w:lvl>
  </w:abstractNum>
  <w:abstractNum w:abstractNumId="11">
    <w:nsid w:val="28EE5CE0"/>
    <w:multiLevelType w:val="hybridMultilevel"/>
    <w:tmpl w:val="ACD05926"/>
    <w:lvl w:ilvl="0" w:tplc="73EE012C">
      <w:start w:val="1"/>
      <w:numFmt w:val="decimal"/>
      <w:lvlText w:val="%1."/>
      <w:lvlJc w:val="left"/>
      <w:pPr>
        <w:ind w:left="476" w:hanging="360"/>
      </w:pPr>
      <w:rPr>
        <w:rFonts w:ascii="Times New Roman" w:eastAsia="Times New Roman" w:hAnsi="Times New Roman" w:hint="default"/>
        <w:sz w:val="24"/>
        <w:szCs w:val="24"/>
      </w:rPr>
    </w:lvl>
    <w:lvl w:ilvl="1" w:tplc="4AB2E06A">
      <w:start w:val="1"/>
      <w:numFmt w:val="decimal"/>
      <w:lvlText w:val="%2."/>
      <w:lvlJc w:val="left"/>
      <w:pPr>
        <w:ind w:left="596" w:hanging="360"/>
      </w:pPr>
      <w:rPr>
        <w:rFonts w:ascii="Times New Roman" w:eastAsia="Times New Roman" w:hAnsi="Times New Roman" w:hint="default"/>
        <w:sz w:val="24"/>
        <w:szCs w:val="24"/>
      </w:rPr>
    </w:lvl>
    <w:lvl w:ilvl="2" w:tplc="E13A0E30">
      <w:start w:val="1"/>
      <w:numFmt w:val="bullet"/>
      <w:lvlText w:val="•"/>
      <w:lvlJc w:val="left"/>
      <w:pPr>
        <w:ind w:left="4172" w:hanging="360"/>
      </w:pPr>
      <w:rPr>
        <w:rFonts w:hint="default"/>
      </w:rPr>
    </w:lvl>
    <w:lvl w:ilvl="3" w:tplc="8FC4D0EC">
      <w:start w:val="1"/>
      <w:numFmt w:val="bullet"/>
      <w:lvlText w:val="•"/>
      <w:lvlJc w:val="left"/>
      <w:pPr>
        <w:ind w:left="4811" w:hanging="360"/>
      </w:pPr>
      <w:rPr>
        <w:rFonts w:hint="default"/>
      </w:rPr>
    </w:lvl>
    <w:lvl w:ilvl="4" w:tplc="825C8516">
      <w:start w:val="1"/>
      <w:numFmt w:val="bullet"/>
      <w:lvlText w:val="•"/>
      <w:lvlJc w:val="left"/>
      <w:pPr>
        <w:ind w:left="5451" w:hanging="360"/>
      </w:pPr>
      <w:rPr>
        <w:rFonts w:hint="default"/>
      </w:rPr>
    </w:lvl>
    <w:lvl w:ilvl="5" w:tplc="13F87D06">
      <w:start w:val="1"/>
      <w:numFmt w:val="bullet"/>
      <w:lvlText w:val="•"/>
      <w:lvlJc w:val="left"/>
      <w:pPr>
        <w:ind w:left="6090" w:hanging="360"/>
      </w:pPr>
      <w:rPr>
        <w:rFonts w:hint="default"/>
      </w:rPr>
    </w:lvl>
    <w:lvl w:ilvl="6" w:tplc="E4287B62">
      <w:start w:val="1"/>
      <w:numFmt w:val="bullet"/>
      <w:lvlText w:val="•"/>
      <w:lvlJc w:val="left"/>
      <w:pPr>
        <w:ind w:left="6729" w:hanging="360"/>
      </w:pPr>
      <w:rPr>
        <w:rFonts w:hint="default"/>
      </w:rPr>
    </w:lvl>
    <w:lvl w:ilvl="7" w:tplc="D1A2EC34">
      <w:start w:val="1"/>
      <w:numFmt w:val="bullet"/>
      <w:lvlText w:val="•"/>
      <w:lvlJc w:val="left"/>
      <w:pPr>
        <w:ind w:left="7368" w:hanging="360"/>
      </w:pPr>
      <w:rPr>
        <w:rFonts w:hint="default"/>
      </w:rPr>
    </w:lvl>
    <w:lvl w:ilvl="8" w:tplc="3B36EB18">
      <w:start w:val="1"/>
      <w:numFmt w:val="bullet"/>
      <w:lvlText w:val="•"/>
      <w:lvlJc w:val="left"/>
      <w:pPr>
        <w:ind w:left="8007" w:hanging="360"/>
      </w:pPr>
      <w:rPr>
        <w:rFonts w:hint="default"/>
      </w:rPr>
    </w:lvl>
  </w:abstractNum>
  <w:abstractNum w:abstractNumId="12">
    <w:nsid w:val="2DEE41D0"/>
    <w:multiLevelType w:val="hybridMultilevel"/>
    <w:tmpl w:val="2BC0B084"/>
    <w:lvl w:ilvl="0" w:tplc="08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A0019">
      <w:start w:val="1"/>
      <w:numFmt w:val="lowerLetter"/>
      <w:lvlText w:val="%2."/>
      <w:lvlJc w:val="left"/>
      <w:pPr>
        <w:ind w:left="1440" w:hanging="360"/>
      </w:pPr>
    </w:lvl>
    <w:lvl w:ilvl="2" w:tplc="081A001B">
      <w:start w:val="1"/>
      <w:numFmt w:val="lowerRoman"/>
      <w:lvlText w:val="%3."/>
      <w:lvlJc w:val="right"/>
      <w:pPr>
        <w:ind w:left="2160" w:hanging="180"/>
      </w:pPr>
    </w:lvl>
    <w:lvl w:ilvl="3" w:tplc="081A000F">
      <w:start w:val="1"/>
      <w:numFmt w:val="decimal"/>
      <w:lvlText w:val="%4."/>
      <w:lvlJc w:val="left"/>
      <w:pPr>
        <w:ind w:left="2880" w:hanging="360"/>
      </w:pPr>
    </w:lvl>
    <w:lvl w:ilvl="4" w:tplc="081A0019">
      <w:start w:val="1"/>
      <w:numFmt w:val="lowerLetter"/>
      <w:lvlText w:val="%5."/>
      <w:lvlJc w:val="left"/>
      <w:pPr>
        <w:ind w:left="3600" w:hanging="360"/>
      </w:pPr>
    </w:lvl>
    <w:lvl w:ilvl="5" w:tplc="081A001B">
      <w:start w:val="1"/>
      <w:numFmt w:val="lowerRoman"/>
      <w:lvlText w:val="%6."/>
      <w:lvlJc w:val="right"/>
      <w:pPr>
        <w:ind w:left="4320" w:hanging="180"/>
      </w:pPr>
    </w:lvl>
    <w:lvl w:ilvl="6" w:tplc="081A000F">
      <w:start w:val="1"/>
      <w:numFmt w:val="decimal"/>
      <w:lvlText w:val="%7."/>
      <w:lvlJc w:val="left"/>
      <w:pPr>
        <w:ind w:left="5040" w:hanging="360"/>
      </w:pPr>
    </w:lvl>
    <w:lvl w:ilvl="7" w:tplc="081A0019">
      <w:start w:val="1"/>
      <w:numFmt w:val="lowerLetter"/>
      <w:lvlText w:val="%8."/>
      <w:lvlJc w:val="left"/>
      <w:pPr>
        <w:ind w:left="5760" w:hanging="360"/>
      </w:pPr>
    </w:lvl>
    <w:lvl w:ilvl="8" w:tplc="081A001B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2827570"/>
    <w:multiLevelType w:val="hybridMultilevel"/>
    <w:tmpl w:val="37148734"/>
    <w:lvl w:ilvl="0" w:tplc="2C1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C1A0019">
      <w:start w:val="1"/>
      <w:numFmt w:val="lowerLetter"/>
      <w:lvlText w:val="%2."/>
      <w:lvlJc w:val="left"/>
      <w:pPr>
        <w:ind w:left="1440" w:hanging="360"/>
      </w:pPr>
    </w:lvl>
    <w:lvl w:ilvl="2" w:tplc="2C1A001B">
      <w:start w:val="1"/>
      <w:numFmt w:val="lowerRoman"/>
      <w:lvlText w:val="%3."/>
      <w:lvlJc w:val="right"/>
      <w:pPr>
        <w:ind w:left="2160" w:hanging="180"/>
      </w:pPr>
    </w:lvl>
    <w:lvl w:ilvl="3" w:tplc="2C1A000F">
      <w:start w:val="1"/>
      <w:numFmt w:val="decimal"/>
      <w:lvlText w:val="%4."/>
      <w:lvlJc w:val="left"/>
      <w:pPr>
        <w:ind w:left="2880" w:hanging="360"/>
      </w:pPr>
    </w:lvl>
    <w:lvl w:ilvl="4" w:tplc="2C1A0019">
      <w:start w:val="1"/>
      <w:numFmt w:val="lowerLetter"/>
      <w:lvlText w:val="%5."/>
      <w:lvlJc w:val="left"/>
      <w:pPr>
        <w:ind w:left="3600" w:hanging="360"/>
      </w:pPr>
    </w:lvl>
    <w:lvl w:ilvl="5" w:tplc="2C1A001B">
      <w:start w:val="1"/>
      <w:numFmt w:val="lowerRoman"/>
      <w:lvlText w:val="%6."/>
      <w:lvlJc w:val="right"/>
      <w:pPr>
        <w:ind w:left="4320" w:hanging="180"/>
      </w:pPr>
    </w:lvl>
    <w:lvl w:ilvl="6" w:tplc="2C1A000F">
      <w:start w:val="1"/>
      <w:numFmt w:val="decimal"/>
      <w:lvlText w:val="%7."/>
      <w:lvlJc w:val="left"/>
      <w:pPr>
        <w:ind w:left="5040" w:hanging="360"/>
      </w:pPr>
    </w:lvl>
    <w:lvl w:ilvl="7" w:tplc="2C1A0019">
      <w:start w:val="1"/>
      <w:numFmt w:val="lowerLetter"/>
      <w:lvlText w:val="%8."/>
      <w:lvlJc w:val="left"/>
      <w:pPr>
        <w:ind w:left="5760" w:hanging="360"/>
      </w:pPr>
    </w:lvl>
    <w:lvl w:ilvl="8" w:tplc="2C1A001B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48D5540"/>
    <w:multiLevelType w:val="hybridMultilevel"/>
    <w:tmpl w:val="849E1BB8"/>
    <w:lvl w:ilvl="0" w:tplc="E0DC10F0">
      <w:start w:val="1"/>
      <w:numFmt w:val="decimal"/>
      <w:lvlText w:val="%1)"/>
      <w:lvlJc w:val="left"/>
      <w:pPr>
        <w:ind w:left="836" w:hanging="360"/>
      </w:pPr>
      <w:rPr>
        <w:rFonts w:ascii="Times New Roman" w:eastAsia="Times New Roman" w:hAnsi="Times New Roman" w:hint="default"/>
        <w:sz w:val="24"/>
        <w:szCs w:val="24"/>
      </w:rPr>
    </w:lvl>
    <w:lvl w:ilvl="1" w:tplc="0CE886F0">
      <w:start w:val="1"/>
      <w:numFmt w:val="bullet"/>
      <w:lvlText w:val="•"/>
      <w:lvlJc w:val="left"/>
      <w:pPr>
        <w:ind w:left="1683" w:hanging="360"/>
      </w:pPr>
      <w:rPr>
        <w:rFonts w:hint="default"/>
      </w:rPr>
    </w:lvl>
    <w:lvl w:ilvl="2" w:tplc="3BA23968">
      <w:start w:val="1"/>
      <w:numFmt w:val="bullet"/>
      <w:lvlText w:val="•"/>
      <w:lvlJc w:val="left"/>
      <w:pPr>
        <w:ind w:left="2530" w:hanging="360"/>
      </w:pPr>
      <w:rPr>
        <w:rFonts w:hint="default"/>
      </w:rPr>
    </w:lvl>
    <w:lvl w:ilvl="3" w:tplc="B274AA32">
      <w:start w:val="1"/>
      <w:numFmt w:val="bullet"/>
      <w:lvlText w:val="•"/>
      <w:lvlJc w:val="left"/>
      <w:pPr>
        <w:ind w:left="3377" w:hanging="360"/>
      </w:pPr>
      <w:rPr>
        <w:rFonts w:hint="default"/>
      </w:rPr>
    </w:lvl>
    <w:lvl w:ilvl="4" w:tplc="DC9A9D00">
      <w:start w:val="1"/>
      <w:numFmt w:val="bullet"/>
      <w:lvlText w:val="•"/>
      <w:lvlJc w:val="left"/>
      <w:pPr>
        <w:ind w:left="4224" w:hanging="360"/>
      </w:pPr>
      <w:rPr>
        <w:rFonts w:hint="default"/>
      </w:rPr>
    </w:lvl>
    <w:lvl w:ilvl="5" w:tplc="776CF13C">
      <w:start w:val="1"/>
      <w:numFmt w:val="bullet"/>
      <w:lvlText w:val="•"/>
      <w:lvlJc w:val="left"/>
      <w:pPr>
        <w:ind w:left="5071" w:hanging="360"/>
      </w:pPr>
      <w:rPr>
        <w:rFonts w:hint="default"/>
      </w:rPr>
    </w:lvl>
    <w:lvl w:ilvl="6" w:tplc="14BA8D1C">
      <w:start w:val="1"/>
      <w:numFmt w:val="bullet"/>
      <w:lvlText w:val="•"/>
      <w:lvlJc w:val="left"/>
      <w:pPr>
        <w:ind w:left="5918" w:hanging="360"/>
      </w:pPr>
      <w:rPr>
        <w:rFonts w:hint="default"/>
      </w:rPr>
    </w:lvl>
    <w:lvl w:ilvl="7" w:tplc="032E6810">
      <w:start w:val="1"/>
      <w:numFmt w:val="bullet"/>
      <w:lvlText w:val="•"/>
      <w:lvlJc w:val="left"/>
      <w:pPr>
        <w:ind w:left="6765" w:hanging="360"/>
      </w:pPr>
      <w:rPr>
        <w:rFonts w:hint="default"/>
      </w:rPr>
    </w:lvl>
    <w:lvl w:ilvl="8" w:tplc="B7D87BFC">
      <w:start w:val="1"/>
      <w:numFmt w:val="bullet"/>
      <w:lvlText w:val="•"/>
      <w:lvlJc w:val="left"/>
      <w:pPr>
        <w:ind w:left="7612" w:hanging="360"/>
      </w:pPr>
      <w:rPr>
        <w:rFonts w:hint="default"/>
      </w:rPr>
    </w:lvl>
  </w:abstractNum>
  <w:abstractNum w:abstractNumId="15">
    <w:nsid w:val="3D4B1786"/>
    <w:multiLevelType w:val="hybridMultilevel"/>
    <w:tmpl w:val="C674FFB2"/>
    <w:lvl w:ilvl="0" w:tplc="F0323C24">
      <w:start w:val="1"/>
      <w:numFmt w:val="decimal"/>
      <w:lvlText w:val="%1."/>
      <w:lvlJc w:val="left"/>
      <w:pPr>
        <w:ind w:left="927" w:hanging="360"/>
      </w:pPr>
      <w:rPr>
        <w:rFonts w:hint="default"/>
        <w:b/>
        <w:bCs/>
      </w:rPr>
    </w:lvl>
    <w:lvl w:ilvl="1" w:tplc="04090019">
      <w:start w:val="1"/>
      <w:numFmt w:val="lowerLetter"/>
      <w:lvlText w:val="%2."/>
      <w:lvlJc w:val="left"/>
      <w:pPr>
        <w:ind w:left="1647" w:hanging="360"/>
      </w:pPr>
    </w:lvl>
    <w:lvl w:ilvl="2" w:tplc="0409001B">
      <w:start w:val="1"/>
      <w:numFmt w:val="lowerRoman"/>
      <w:lvlText w:val="%3."/>
      <w:lvlJc w:val="right"/>
      <w:pPr>
        <w:ind w:left="2367" w:hanging="180"/>
      </w:pPr>
    </w:lvl>
    <w:lvl w:ilvl="3" w:tplc="0409000F">
      <w:start w:val="1"/>
      <w:numFmt w:val="decimal"/>
      <w:lvlText w:val="%4."/>
      <w:lvlJc w:val="left"/>
      <w:pPr>
        <w:ind w:left="3087" w:hanging="360"/>
      </w:pPr>
    </w:lvl>
    <w:lvl w:ilvl="4" w:tplc="04090019">
      <w:start w:val="1"/>
      <w:numFmt w:val="lowerLetter"/>
      <w:lvlText w:val="%5."/>
      <w:lvlJc w:val="left"/>
      <w:pPr>
        <w:ind w:left="3807" w:hanging="360"/>
      </w:pPr>
    </w:lvl>
    <w:lvl w:ilvl="5" w:tplc="0409001B">
      <w:start w:val="1"/>
      <w:numFmt w:val="lowerRoman"/>
      <w:lvlText w:val="%6."/>
      <w:lvlJc w:val="right"/>
      <w:pPr>
        <w:ind w:left="4527" w:hanging="180"/>
      </w:pPr>
    </w:lvl>
    <w:lvl w:ilvl="6" w:tplc="0409000F">
      <w:start w:val="1"/>
      <w:numFmt w:val="decimal"/>
      <w:lvlText w:val="%7."/>
      <w:lvlJc w:val="left"/>
      <w:pPr>
        <w:ind w:left="5247" w:hanging="360"/>
      </w:pPr>
    </w:lvl>
    <w:lvl w:ilvl="7" w:tplc="04090019">
      <w:start w:val="1"/>
      <w:numFmt w:val="lowerLetter"/>
      <w:lvlText w:val="%8."/>
      <w:lvlJc w:val="left"/>
      <w:pPr>
        <w:ind w:left="5967" w:hanging="360"/>
      </w:pPr>
    </w:lvl>
    <w:lvl w:ilvl="8" w:tplc="0409001B">
      <w:start w:val="1"/>
      <w:numFmt w:val="lowerRoman"/>
      <w:lvlText w:val="%9."/>
      <w:lvlJc w:val="right"/>
      <w:pPr>
        <w:ind w:left="6687" w:hanging="180"/>
      </w:pPr>
    </w:lvl>
  </w:abstractNum>
  <w:abstractNum w:abstractNumId="16">
    <w:nsid w:val="3DF6583B"/>
    <w:multiLevelType w:val="hybridMultilevel"/>
    <w:tmpl w:val="4DCCE5EA"/>
    <w:lvl w:ilvl="0" w:tplc="BE94A75C">
      <w:start w:val="1"/>
      <w:numFmt w:val="decimal"/>
      <w:lvlText w:val="%1)"/>
      <w:lvlJc w:val="left"/>
      <w:pPr>
        <w:ind w:left="836" w:hanging="360"/>
      </w:pPr>
      <w:rPr>
        <w:rFonts w:ascii="Times New Roman" w:eastAsia="Times New Roman" w:hAnsi="Times New Roman" w:hint="default"/>
        <w:sz w:val="24"/>
        <w:szCs w:val="24"/>
      </w:rPr>
    </w:lvl>
    <w:lvl w:ilvl="1" w:tplc="EDD250B2">
      <w:start w:val="1"/>
      <w:numFmt w:val="bullet"/>
      <w:lvlText w:val="•"/>
      <w:lvlJc w:val="left"/>
      <w:pPr>
        <w:ind w:left="1683" w:hanging="360"/>
      </w:pPr>
      <w:rPr>
        <w:rFonts w:hint="default"/>
      </w:rPr>
    </w:lvl>
    <w:lvl w:ilvl="2" w:tplc="1368C6EA">
      <w:start w:val="1"/>
      <w:numFmt w:val="bullet"/>
      <w:lvlText w:val="•"/>
      <w:lvlJc w:val="left"/>
      <w:pPr>
        <w:ind w:left="2530" w:hanging="360"/>
      </w:pPr>
      <w:rPr>
        <w:rFonts w:hint="default"/>
      </w:rPr>
    </w:lvl>
    <w:lvl w:ilvl="3" w:tplc="91748EC6">
      <w:start w:val="1"/>
      <w:numFmt w:val="bullet"/>
      <w:lvlText w:val="•"/>
      <w:lvlJc w:val="left"/>
      <w:pPr>
        <w:ind w:left="3377" w:hanging="360"/>
      </w:pPr>
      <w:rPr>
        <w:rFonts w:hint="default"/>
      </w:rPr>
    </w:lvl>
    <w:lvl w:ilvl="4" w:tplc="AD46D71C">
      <w:start w:val="1"/>
      <w:numFmt w:val="bullet"/>
      <w:lvlText w:val="•"/>
      <w:lvlJc w:val="left"/>
      <w:pPr>
        <w:ind w:left="4224" w:hanging="360"/>
      </w:pPr>
      <w:rPr>
        <w:rFonts w:hint="default"/>
      </w:rPr>
    </w:lvl>
    <w:lvl w:ilvl="5" w:tplc="D2102834">
      <w:start w:val="1"/>
      <w:numFmt w:val="bullet"/>
      <w:lvlText w:val="•"/>
      <w:lvlJc w:val="left"/>
      <w:pPr>
        <w:ind w:left="5071" w:hanging="360"/>
      </w:pPr>
      <w:rPr>
        <w:rFonts w:hint="default"/>
      </w:rPr>
    </w:lvl>
    <w:lvl w:ilvl="6" w:tplc="D292A536">
      <w:start w:val="1"/>
      <w:numFmt w:val="bullet"/>
      <w:lvlText w:val="•"/>
      <w:lvlJc w:val="left"/>
      <w:pPr>
        <w:ind w:left="5918" w:hanging="360"/>
      </w:pPr>
      <w:rPr>
        <w:rFonts w:hint="default"/>
      </w:rPr>
    </w:lvl>
    <w:lvl w:ilvl="7" w:tplc="A11C5C5A">
      <w:start w:val="1"/>
      <w:numFmt w:val="bullet"/>
      <w:lvlText w:val="•"/>
      <w:lvlJc w:val="left"/>
      <w:pPr>
        <w:ind w:left="6765" w:hanging="360"/>
      </w:pPr>
      <w:rPr>
        <w:rFonts w:hint="default"/>
      </w:rPr>
    </w:lvl>
    <w:lvl w:ilvl="8" w:tplc="75081462">
      <w:start w:val="1"/>
      <w:numFmt w:val="bullet"/>
      <w:lvlText w:val="•"/>
      <w:lvlJc w:val="left"/>
      <w:pPr>
        <w:ind w:left="7612" w:hanging="360"/>
      </w:pPr>
      <w:rPr>
        <w:rFonts w:hint="default"/>
      </w:rPr>
    </w:lvl>
  </w:abstractNum>
  <w:abstractNum w:abstractNumId="17">
    <w:nsid w:val="429E77B1"/>
    <w:multiLevelType w:val="hybridMultilevel"/>
    <w:tmpl w:val="4CD29464"/>
    <w:lvl w:ilvl="0" w:tplc="640471CC">
      <w:start w:val="1"/>
      <w:numFmt w:val="decimal"/>
      <w:lvlText w:val="%1)"/>
      <w:lvlJc w:val="left"/>
      <w:pPr>
        <w:ind w:left="836" w:hanging="360"/>
      </w:pPr>
      <w:rPr>
        <w:rFonts w:ascii="Times New Roman" w:eastAsia="Times New Roman" w:hAnsi="Times New Roman" w:hint="default"/>
        <w:sz w:val="24"/>
        <w:szCs w:val="24"/>
      </w:rPr>
    </w:lvl>
    <w:lvl w:ilvl="1" w:tplc="43CAFB4E">
      <w:start w:val="1"/>
      <w:numFmt w:val="bullet"/>
      <w:lvlText w:val="•"/>
      <w:lvlJc w:val="left"/>
      <w:pPr>
        <w:ind w:left="1681" w:hanging="360"/>
      </w:pPr>
      <w:rPr>
        <w:rFonts w:hint="default"/>
      </w:rPr>
    </w:lvl>
    <w:lvl w:ilvl="2" w:tplc="A1F6E6DA">
      <w:start w:val="1"/>
      <w:numFmt w:val="bullet"/>
      <w:lvlText w:val="•"/>
      <w:lvlJc w:val="left"/>
      <w:pPr>
        <w:ind w:left="2526" w:hanging="360"/>
      </w:pPr>
      <w:rPr>
        <w:rFonts w:hint="default"/>
      </w:rPr>
    </w:lvl>
    <w:lvl w:ilvl="3" w:tplc="FAB6CC84">
      <w:start w:val="1"/>
      <w:numFmt w:val="bullet"/>
      <w:lvlText w:val="•"/>
      <w:lvlJc w:val="left"/>
      <w:pPr>
        <w:ind w:left="3371" w:hanging="360"/>
      </w:pPr>
      <w:rPr>
        <w:rFonts w:hint="default"/>
      </w:rPr>
    </w:lvl>
    <w:lvl w:ilvl="4" w:tplc="8DF677D8">
      <w:start w:val="1"/>
      <w:numFmt w:val="bullet"/>
      <w:lvlText w:val="•"/>
      <w:lvlJc w:val="left"/>
      <w:pPr>
        <w:ind w:left="4216" w:hanging="360"/>
      </w:pPr>
      <w:rPr>
        <w:rFonts w:hint="default"/>
      </w:rPr>
    </w:lvl>
    <w:lvl w:ilvl="5" w:tplc="310AC194">
      <w:start w:val="1"/>
      <w:numFmt w:val="bullet"/>
      <w:lvlText w:val="•"/>
      <w:lvlJc w:val="left"/>
      <w:pPr>
        <w:ind w:left="5061" w:hanging="360"/>
      </w:pPr>
      <w:rPr>
        <w:rFonts w:hint="default"/>
      </w:rPr>
    </w:lvl>
    <w:lvl w:ilvl="6" w:tplc="C854BF54">
      <w:start w:val="1"/>
      <w:numFmt w:val="bullet"/>
      <w:lvlText w:val="•"/>
      <w:lvlJc w:val="left"/>
      <w:pPr>
        <w:ind w:left="5906" w:hanging="360"/>
      </w:pPr>
      <w:rPr>
        <w:rFonts w:hint="default"/>
      </w:rPr>
    </w:lvl>
    <w:lvl w:ilvl="7" w:tplc="8FBCBF72">
      <w:start w:val="1"/>
      <w:numFmt w:val="bullet"/>
      <w:lvlText w:val="•"/>
      <w:lvlJc w:val="left"/>
      <w:pPr>
        <w:ind w:left="6751" w:hanging="360"/>
      </w:pPr>
      <w:rPr>
        <w:rFonts w:hint="default"/>
      </w:rPr>
    </w:lvl>
    <w:lvl w:ilvl="8" w:tplc="FF96C6F2">
      <w:start w:val="1"/>
      <w:numFmt w:val="bullet"/>
      <w:lvlText w:val="•"/>
      <w:lvlJc w:val="left"/>
      <w:pPr>
        <w:ind w:left="7596" w:hanging="360"/>
      </w:pPr>
      <w:rPr>
        <w:rFonts w:hint="default"/>
      </w:rPr>
    </w:lvl>
  </w:abstractNum>
  <w:abstractNum w:abstractNumId="18">
    <w:nsid w:val="46E04DDF"/>
    <w:multiLevelType w:val="hybridMultilevel"/>
    <w:tmpl w:val="4D425DD4"/>
    <w:lvl w:ilvl="0" w:tplc="E69CAC12">
      <w:start w:val="1"/>
      <w:numFmt w:val="bullet"/>
      <w:lvlText w:val=""/>
      <w:lvlJc w:val="left"/>
      <w:pPr>
        <w:ind w:left="510" w:hanging="274"/>
      </w:pPr>
      <w:rPr>
        <w:rFonts w:ascii="Wingdings" w:eastAsia="Wingdings" w:hAnsi="Wingdings" w:hint="default"/>
        <w:sz w:val="24"/>
        <w:szCs w:val="24"/>
      </w:rPr>
    </w:lvl>
    <w:lvl w:ilvl="1" w:tplc="BEC6254C">
      <w:start w:val="1"/>
      <w:numFmt w:val="bullet"/>
      <w:lvlText w:val="•"/>
      <w:lvlJc w:val="left"/>
      <w:pPr>
        <w:ind w:left="1413" w:hanging="274"/>
      </w:pPr>
      <w:rPr>
        <w:rFonts w:hint="default"/>
      </w:rPr>
    </w:lvl>
    <w:lvl w:ilvl="2" w:tplc="51CC78FC">
      <w:start w:val="1"/>
      <w:numFmt w:val="bullet"/>
      <w:lvlText w:val="•"/>
      <w:lvlJc w:val="left"/>
      <w:pPr>
        <w:ind w:left="2317" w:hanging="274"/>
      </w:pPr>
      <w:rPr>
        <w:rFonts w:hint="default"/>
      </w:rPr>
    </w:lvl>
    <w:lvl w:ilvl="3" w:tplc="B8869DD2">
      <w:start w:val="1"/>
      <w:numFmt w:val="bullet"/>
      <w:lvlText w:val="•"/>
      <w:lvlJc w:val="left"/>
      <w:pPr>
        <w:ind w:left="3220" w:hanging="274"/>
      </w:pPr>
      <w:rPr>
        <w:rFonts w:hint="default"/>
      </w:rPr>
    </w:lvl>
    <w:lvl w:ilvl="4" w:tplc="1A882116">
      <w:start w:val="1"/>
      <w:numFmt w:val="bullet"/>
      <w:lvlText w:val="•"/>
      <w:lvlJc w:val="left"/>
      <w:pPr>
        <w:ind w:left="4124" w:hanging="274"/>
      </w:pPr>
      <w:rPr>
        <w:rFonts w:hint="default"/>
      </w:rPr>
    </w:lvl>
    <w:lvl w:ilvl="5" w:tplc="C81C7358">
      <w:start w:val="1"/>
      <w:numFmt w:val="bullet"/>
      <w:lvlText w:val="•"/>
      <w:lvlJc w:val="left"/>
      <w:pPr>
        <w:ind w:left="5028" w:hanging="274"/>
      </w:pPr>
      <w:rPr>
        <w:rFonts w:hint="default"/>
      </w:rPr>
    </w:lvl>
    <w:lvl w:ilvl="6" w:tplc="6538A1FC">
      <w:start w:val="1"/>
      <w:numFmt w:val="bullet"/>
      <w:lvlText w:val="•"/>
      <w:lvlJc w:val="left"/>
      <w:pPr>
        <w:ind w:left="5931" w:hanging="274"/>
      </w:pPr>
      <w:rPr>
        <w:rFonts w:hint="default"/>
      </w:rPr>
    </w:lvl>
    <w:lvl w:ilvl="7" w:tplc="D1C2AF68">
      <w:start w:val="1"/>
      <w:numFmt w:val="bullet"/>
      <w:lvlText w:val="•"/>
      <w:lvlJc w:val="left"/>
      <w:pPr>
        <w:ind w:left="6835" w:hanging="274"/>
      </w:pPr>
      <w:rPr>
        <w:rFonts w:hint="default"/>
      </w:rPr>
    </w:lvl>
    <w:lvl w:ilvl="8" w:tplc="C3C0100E">
      <w:start w:val="1"/>
      <w:numFmt w:val="bullet"/>
      <w:lvlText w:val="•"/>
      <w:lvlJc w:val="left"/>
      <w:pPr>
        <w:ind w:left="7739" w:hanging="274"/>
      </w:pPr>
      <w:rPr>
        <w:rFonts w:hint="default"/>
      </w:rPr>
    </w:lvl>
  </w:abstractNum>
  <w:abstractNum w:abstractNumId="19">
    <w:nsid w:val="474E4168"/>
    <w:multiLevelType w:val="multilevel"/>
    <w:tmpl w:val="D37CC632"/>
    <w:styleLink w:val="WW8Num2"/>
    <w:lvl w:ilvl="0">
      <w:start w:val="1"/>
      <w:numFmt w:val="none"/>
      <w:lvlText w:val="%1"/>
      <w:lvlJc w:val="left"/>
      <w:rPr>
        <w:rFonts w:cs="Times New Roman"/>
      </w:rPr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20">
    <w:nsid w:val="497721C8"/>
    <w:multiLevelType w:val="hybridMultilevel"/>
    <w:tmpl w:val="6720B04E"/>
    <w:lvl w:ilvl="0" w:tplc="4C4C93D6">
      <w:start w:val="1"/>
      <w:numFmt w:val="decimal"/>
      <w:lvlText w:val="%1)"/>
      <w:lvlJc w:val="left"/>
      <w:pPr>
        <w:ind w:left="836" w:hanging="360"/>
      </w:pPr>
      <w:rPr>
        <w:rFonts w:ascii="Times New Roman" w:eastAsia="Times New Roman" w:hAnsi="Times New Roman" w:hint="default"/>
        <w:sz w:val="24"/>
        <w:szCs w:val="24"/>
      </w:rPr>
    </w:lvl>
    <w:lvl w:ilvl="1" w:tplc="18B89912">
      <w:start w:val="1"/>
      <w:numFmt w:val="bullet"/>
      <w:lvlText w:val="•"/>
      <w:lvlJc w:val="left"/>
      <w:pPr>
        <w:ind w:left="1032" w:hanging="360"/>
      </w:pPr>
      <w:rPr>
        <w:rFonts w:hint="default"/>
      </w:rPr>
    </w:lvl>
    <w:lvl w:ilvl="2" w:tplc="E7A0666A">
      <w:start w:val="1"/>
      <w:numFmt w:val="bullet"/>
      <w:lvlText w:val="•"/>
      <w:lvlJc w:val="left"/>
      <w:pPr>
        <w:ind w:left="1229" w:hanging="360"/>
      </w:pPr>
      <w:rPr>
        <w:rFonts w:hint="default"/>
      </w:rPr>
    </w:lvl>
    <w:lvl w:ilvl="3" w:tplc="6570DD78">
      <w:start w:val="1"/>
      <w:numFmt w:val="bullet"/>
      <w:lvlText w:val="•"/>
      <w:lvlJc w:val="left"/>
      <w:pPr>
        <w:ind w:left="1426" w:hanging="360"/>
      </w:pPr>
      <w:rPr>
        <w:rFonts w:hint="default"/>
      </w:rPr>
    </w:lvl>
    <w:lvl w:ilvl="4" w:tplc="F7CE1EDC">
      <w:start w:val="1"/>
      <w:numFmt w:val="bullet"/>
      <w:lvlText w:val="•"/>
      <w:lvlJc w:val="left"/>
      <w:pPr>
        <w:ind w:left="1622" w:hanging="360"/>
      </w:pPr>
      <w:rPr>
        <w:rFonts w:hint="default"/>
      </w:rPr>
    </w:lvl>
    <w:lvl w:ilvl="5" w:tplc="60A4DA62">
      <w:start w:val="1"/>
      <w:numFmt w:val="bullet"/>
      <w:lvlText w:val="•"/>
      <w:lvlJc w:val="left"/>
      <w:pPr>
        <w:ind w:left="1819" w:hanging="360"/>
      </w:pPr>
      <w:rPr>
        <w:rFonts w:hint="default"/>
      </w:rPr>
    </w:lvl>
    <w:lvl w:ilvl="6" w:tplc="5F22202C">
      <w:start w:val="1"/>
      <w:numFmt w:val="bullet"/>
      <w:lvlText w:val="•"/>
      <w:lvlJc w:val="left"/>
      <w:pPr>
        <w:ind w:left="2015" w:hanging="360"/>
      </w:pPr>
      <w:rPr>
        <w:rFonts w:hint="default"/>
      </w:rPr>
    </w:lvl>
    <w:lvl w:ilvl="7" w:tplc="BFF234AA">
      <w:start w:val="1"/>
      <w:numFmt w:val="bullet"/>
      <w:lvlText w:val="•"/>
      <w:lvlJc w:val="left"/>
      <w:pPr>
        <w:ind w:left="2212" w:hanging="360"/>
      </w:pPr>
      <w:rPr>
        <w:rFonts w:hint="default"/>
      </w:rPr>
    </w:lvl>
    <w:lvl w:ilvl="8" w:tplc="D03E8888">
      <w:start w:val="1"/>
      <w:numFmt w:val="bullet"/>
      <w:lvlText w:val="•"/>
      <w:lvlJc w:val="left"/>
      <w:pPr>
        <w:ind w:left="2408" w:hanging="360"/>
      </w:pPr>
      <w:rPr>
        <w:rFonts w:hint="default"/>
      </w:rPr>
    </w:lvl>
  </w:abstractNum>
  <w:abstractNum w:abstractNumId="21">
    <w:nsid w:val="552B112D"/>
    <w:multiLevelType w:val="hybridMultilevel"/>
    <w:tmpl w:val="5CACAB4A"/>
    <w:lvl w:ilvl="0" w:tplc="CEA64A06">
      <w:start w:val="1"/>
      <w:numFmt w:val="bullet"/>
      <w:lvlText w:val=""/>
      <w:lvlJc w:val="left"/>
      <w:pPr>
        <w:ind w:left="390" w:hanging="274"/>
      </w:pPr>
      <w:rPr>
        <w:rFonts w:ascii="Wingdings" w:eastAsia="Wingdings" w:hAnsi="Wingdings" w:hint="default"/>
        <w:sz w:val="24"/>
        <w:szCs w:val="24"/>
      </w:rPr>
    </w:lvl>
    <w:lvl w:ilvl="1" w:tplc="1DE40A86">
      <w:start w:val="1"/>
      <w:numFmt w:val="bullet"/>
      <w:lvlText w:val=""/>
      <w:lvlJc w:val="left"/>
      <w:pPr>
        <w:ind w:left="450" w:hanging="274"/>
      </w:pPr>
      <w:rPr>
        <w:rFonts w:ascii="Wingdings" w:eastAsia="Wingdings" w:hAnsi="Wingdings" w:hint="default"/>
        <w:sz w:val="24"/>
        <w:szCs w:val="24"/>
      </w:rPr>
    </w:lvl>
    <w:lvl w:ilvl="2" w:tplc="2684E5E0">
      <w:start w:val="1"/>
      <w:numFmt w:val="bullet"/>
      <w:lvlText w:val=""/>
      <w:lvlJc w:val="left"/>
      <w:pPr>
        <w:ind w:left="956" w:hanging="274"/>
      </w:pPr>
      <w:rPr>
        <w:rFonts w:ascii="Wingdings" w:eastAsia="Wingdings" w:hAnsi="Wingdings" w:hint="default"/>
        <w:sz w:val="24"/>
        <w:szCs w:val="24"/>
      </w:rPr>
    </w:lvl>
    <w:lvl w:ilvl="3" w:tplc="3F8EBE9C">
      <w:start w:val="1"/>
      <w:numFmt w:val="bullet"/>
      <w:lvlText w:val="•"/>
      <w:lvlJc w:val="left"/>
      <w:pPr>
        <w:ind w:left="1997" w:hanging="274"/>
      </w:pPr>
      <w:rPr>
        <w:rFonts w:hint="default"/>
      </w:rPr>
    </w:lvl>
    <w:lvl w:ilvl="4" w:tplc="F49A3890">
      <w:start w:val="1"/>
      <w:numFmt w:val="bullet"/>
      <w:lvlText w:val="•"/>
      <w:lvlJc w:val="left"/>
      <w:pPr>
        <w:ind w:left="3038" w:hanging="274"/>
      </w:pPr>
      <w:rPr>
        <w:rFonts w:hint="default"/>
      </w:rPr>
    </w:lvl>
    <w:lvl w:ilvl="5" w:tplc="7C5675A8">
      <w:start w:val="1"/>
      <w:numFmt w:val="bullet"/>
      <w:lvlText w:val="•"/>
      <w:lvlJc w:val="left"/>
      <w:pPr>
        <w:ind w:left="4080" w:hanging="274"/>
      </w:pPr>
      <w:rPr>
        <w:rFonts w:hint="default"/>
      </w:rPr>
    </w:lvl>
    <w:lvl w:ilvl="6" w:tplc="3886D162">
      <w:start w:val="1"/>
      <w:numFmt w:val="bullet"/>
      <w:lvlText w:val="•"/>
      <w:lvlJc w:val="left"/>
      <w:pPr>
        <w:ind w:left="5121" w:hanging="274"/>
      </w:pPr>
      <w:rPr>
        <w:rFonts w:hint="default"/>
      </w:rPr>
    </w:lvl>
    <w:lvl w:ilvl="7" w:tplc="4E72F920">
      <w:start w:val="1"/>
      <w:numFmt w:val="bullet"/>
      <w:lvlText w:val="•"/>
      <w:lvlJc w:val="left"/>
      <w:pPr>
        <w:ind w:left="6162" w:hanging="274"/>
      </w:pPr>
      <w:rPr>
        <w:rFonts w:hint="default"/>
      </w:rPr>
    </w:lvl>
    <w:lvl w:ilvl="8" w:tplc="F1A2630E">
      <w:start w:val="1"/>
      <w:numFmt w:val="bullet"/>
      <w:lvlText w:val="•"/>
      <w:lvlJc w:val="left"/>
      <w:pPr>
        <w:ind w:left="7203" w:hanging="274"/>
      </w:pPr>
      <w:rPr>
        <w:rFonts w:hint="default"/>
      </w:rPr>
    </w:lvl>
  </w:abstractNum>
  <w:abstractNum w:abstractNumId="22">
    <w:nsid w:val="560673FF"/>
    <w:multiLevelType w:val="hybridMultilevel"/>
    <w:tmpl w:val="BF40A760"/>
    <w:lvl w:ilvl="0" w:tplc="860037A4">
      <w:start w:val="3"/>
      <w:numFmt w:val="decimal"/>
      <w:lvlText w:val="%1."/>
      <w:lvlJc w:val="left"/>
      <w:pPr>
        <w:ind w:left="356" w:hanging="240"/>
      </w:pPr>
      <w:rPr>
        <w:rFonts w:ascii="Times New Roman" w:eastAsia="Times New Roman" w:hAnsi="Times New Roman" w:hint="default"/>
        <w:sz w:val="24"/>
        <w:szCs w:val="24"/>
      </w:rPr>
    </w:lvl>
    <w:lvl w:ilvl="1" w:tplc="E8E640D8">
      <w:start w:val="1"/>
      <w:numFmt w:val="bullet"/>
      <w:lvlText w:val=""/>
      <w:lvlJc w:val="left"/>
      <w:pPr>
        <w:ind w:left="510" w:hanging="274"/>
      </w:pPr>
      <w:rPr>
        <w:rFonts w:ascii="Wingdings" w:eastAsia="Wingdings" w:hAnsi="Wingdings" w:hint="default"/>
        <w:sz w:val="24"/>
        <w:szCs w:val="24"/>
      </w:rPr>
    </w:lvl>
    <w:lvl w:ilvl="2" w:tplc="2796166A">
      <w:start w:val="1"/>
      <w:numFmt w:val="bullet"/>
      <w:lvlText w:val=""/>
      <w:lvlJc w:val="left"/>
      <w:pPr>
        <w:ind w:left="813" w:hanging="274"/>
      </w:pPr>
      <w:rPr>
        <w:rFonts w:ascii="Wingdings" w:eastAsia="Wingdings" w:hAnsi="Wingdings" w:hint="default"/>
        <w:sz w:val="24"/>
        <w:szCs w:val="24"/>
      </w:rPr>
    </w:lvl>
    <w:lvl w:ilvl="3" w:tplc="327C48EC">
      <w:start w:val="1"/>
      <w:numFmt w:val="bullet"/>
      <w:lvlText w:val="•"/>
      <w:lvlJc w:val="left"/>
      <w:pPr>
        <w:ind w:left="1874" w:hanging="274"/>
      </w:pPr>
      <w:rPr>
        <w:rFonts w:hint="default"/>
      </w:rPr>
    </w:lvl>
    <w:lvl w:ilvl="4" w:tplc="EBEEB716">
      <w:start w:val="1"/>
      <w:numFmt w:val="bullet"/>
      <w:lvlText w:val="•"/>
      <w:lvlJc w:val="left"/>
      <w:pPr>
        <w:ind w:left="2936" w:hanging="274"/>
      </w:pPr>
      <w:rPr>
        <w:rFonts w:hint="default"/>
      </w:rPr>
    </w:lvl>
    <w:lvl w:ilvl="5" w:tplc="7F44EE20">
      <w:start w:val="1"/>
      <w:numFmt w:val="bullet"/>
      <w:lvlText w:val="•"/>
      <w:lvlJc w:val="left"/>
      <w:pPr>
        <w:ind w:left="3998" w:hanging="274"/>
      </w:pPr>
      <w:rPr>
        <w:rFonts w:hint="default"/>
      </w:rPr>
    </w:lvl>
    <w:lvl w:ilvl="6" w:tplc="DD2679D0">
      <w:start w:val="1"/>
      <w:numFmt w:val="bullet"/>
      <w:lvlText w:val="•"/>
      <w:lvlJc w:val="left"/>
      <w:pPr>
        <w:ind w:left="5059" w:hanging="274"/>
      </w:pPr>
      <w:rPr>
        <w:rFonts w:hint="default"/>
      </w:rPr>
    </w:lvl>
    <w:lvl w:ilvl="7" w:tplc="BE5EA22E">
      <w:start w:val="1"/>
      <w:numFmt w:val="bullet"/>
      <w:lvlText w:val="•"/>
      <w:lvlJc w:val="left"/>
      <w:pPr>
        <w:ind w:left="6121" w:hanging="274"/>
      </w:pPr>
      <w:rPr>
        <w:rFonts w:hint="default"/>
      </w:rPr>
    </w:lvl>
    <w:lvl w:ilvl="8" w:tplc="511875A6">
      <w:start w:val="1"/>
      <w:numFmt w:val="bullet"/>
      <w:lvlText w:val="•"/>
      <w:lvlJc w:val="left"/>
      <w:pPr>
        <w:ind w:left="7183" w:hanging="274"/>
      </w:pPr>
      <w:rPr>
        <w:rFonts w:hint="default"/>
      </w:rPr>
    </w:lvl>
  </w:abstractNum>
  <w:abstractNum w:abstractNumId="23">
    <w:nsid w:val="5B965424"/>
    <w:multiLevelType w:val="hybridMultilevel"/>
    <w:tmpl w:val="8D88462C"/>
    <w:lvl w:ilvl="0" w:tplc="9B22D428">
      <w:start w:val="3"/>
      <w:numFmt w:val="decimal"/>
      <w:lvlText w:val="%1."/>
      <w:lvlJc w:val="left"/>
      <w:pPr>
        <w:ind w:left="31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35" w:hanging="360"/>
      </w:pPr>
    </w:lvl>
    <w:lvl w:ilvl="2" w:tplc="0409001B" w:tentative="1">
      <w:start w:val="1"/>
      <w:numFmt w:val="lowerRoman"/>
      <w:lvlText w:val="%3."/>
      <w:lvlJc w:val="right"/>
      <w:pPr>
        <w:ind w:left="1755" w:hanging="180"/>
      </w:pPr>
    </w:lvl>
    <w:lvl w:ilvl="3" w:tplc="0409000F" w:tentative="1">
      <w:start w:val="1"/>
      <w:numFmt w:val="decimal"/>
      <w:lvlText w:val="%4."/>
      <w:lvlJc w:val="left"/>
      <w:pPr>
        <w:ind w:left="2475" w:hanging="360"/>
      </w:pPr>
    </w:lvl>
    <w:lvl w:ilvl="4" w:tplc="04090019" w:tentative="1">
      <w:start w:val="1"/>
      <w:numFmt w:val="lowerLetter"/>
      <w:lvlText w:val="%5."/>
      <w:lvlJc w:val="left"/>
      <w:pPr>
        <w:ind w:left="3195" w:hanging="360"/>
      </w:pPr>
    </w:lvl>
    <w:lvl w:ilvl="5" w:tplc="0409001B" w:tentative="1">
      <w:start w:val="1"/>
      <w:numFmt w:val="lowerRoman"/>
      <w:lvlText w:val="%6."/>
      <w:lvlJc w:val="right"/>
      <w:pPr>
        <w:ind w:left="3915" w:hanging="180"/>
      </w:pPr>
    </w:lvl>
    <w:lvl w:ilvl="6" w:tplc="0409000F" w:tentative="1">
      <w:start w:val="1"/>
      <w:numFmt w:val="decimal"/>
      <w:lvlText w:val="%7."/>
      <w:lvlJc w:val="left"/>
      <w:pPr>
        <w:ind w:left="4635" w:hanging="360"/>
      </w:pPr>
    </w:lvl>
    <w:lvl w:ilvl="7" w:tplc="04090019" w:tentative="1">
      <w:start w:val="1"/>
      <w:numFmt w:val="lowerLetter"/>
      <w:lvlText w:val="%8."/>
      <w:lvlJc w:val="left"/>
      <w:pPr>
        <w:ind w:left="5355" w:hanging="360"/>
      </w:pPr>
    </w:lvl>
    <w:lvl w:ilvl="8" w:tplc="0409001B" w:tentative="1">
      <w:start w:val="1"/>
      <w:numFmt w:val="lowerRoman"/>
      <w:lvlText w:val="%9."/>
      <w:lvlJc w:val="right"/>
      <w:pPr>
        <w:ind w:left="6075" w:hanging="180"/>
      </w:pPr>
    </w:lvl>
  </w:abstractNum>
  <w:abstractNum w:abstractNumId="24">
    <w:nsid w:val="67255641"/>
    <w:multiLevelType w:val="hybridMultilevel"/>
    <w:tmpl w:val="A6849440"/>
    <w:lvl w:ilvl="0" w:tplc="C8EC83F2">
      <w:start w:val="1"/>
      <w:numFmt w:val="bullet"/>
      <w:lvlText w:val="-"/>
      <w:lvlJc w:val="left"/>
      <w:pPr>
        <w:ind w:left="836" w:hanging="360"/>
      </w:pPr>
      <w:rPr>
        <w:rFonts w:ascii="Times New Roman" w:eastAsia="Times New Roman" w:hAnsi="Times New Roman" w:hint="default"/>
        <w:sz w:val="24"/>
        <w:szCs w:val="24"/>
      </w:rPr>
    </w:lvl>
    <w:lvl w:ilvl="1" w:tplc="663EDC04">
      <w:start w:val="1"/>
      <w:numFmt w:val="bullet"/>
      <w:lvlText w:val="•"/>
      <w:lvlJc w:val="left"/>
      <w:pPr>
        <w:ind w:left="1683" w:hanging="360"/>
      </w:pPr>
      <w:rPr>
        <w:rFonts w:hint="default"/>
      </w:rPr>
    </w:lvl>
    <w:lvl w:ilvl="2" w:tplc="FDD45076">
      <w:start w:val="1"/>
      <w:numFmt w:val="bullet"/>
      <w:lvlText w:val="•"/>
      <w:lvlJc w:val="left"/>
      <w:pPr>
        <w:ind w:left="2530" w:hanging="360"/>
      </w:pPr>
      <w:rPr>
        <w:rFonts w:hint="default"/>
      </w:rPr>
    </w:lvl>
    <w:lvl w:ilvl="3" w:tplc="4FB6798A">
      <w:start w:val="1"/>
      <w:numFmt w:val="bullet"/>
      <w:lvlText w:val="•"/>
      <w:lvlJc w:val="left"/>
      <w:pPr>
        <w:ind w:left="3377" w:hanging="360"/>
      </w:pPr>
      <w:rPr>
        <w:rFonts w:hint="default"/>
      </w:rPr>
    </w:lvl>
    <w:lvl w:ilvl="4" w:tplc="000080B0">
      <w:start w:val="1"/>
      <w:numFmt w:val="bullet"/>
      <w:lvlText w:val="•"/>
      <w:lvlJc w:val="left"/>
      <w:pPr>
        <w:ind w:left="4224" w:hanging="360"/>
      </w:pPr>
      <w:rPr>
        <w:rFonts w:hint="default"/>
      </w:rPr>
    </w:lvl>
    <w:lvl w:ilvl="5" w:tplc="797AA718">
      <w:start w:val="1"/>
      <w:numFmt w:val="bullet"/>
      <w:lvlText w:val="•"/>
      <w:lvlJc w:val="left"/>
      <w:pPr>
        <w:ind w:left="5071" w:hanging="360"/>
      </w:pPr>
      <w:rPr>
        <w:rFonts w:hint="default"/>
      </w:rPr>
    </w:lvl>
    <w:lvl w:ilvl="6" w:tplc="EFAAE120">
      <w:start w:val="1"/>
      <w:numFmt w:val="bullet"/>
      <w:lvlText w:val="•"/>
      <w:lvlJc w:val="left"/>
      <w:pPr>
        <w:ind w:left="5918" w:hanging="360"/>
      </w:pPr>
      <w:rPr>
        <w:rFonts w:hint="default"/>
      </w:rPr>
    </w:lvl>
    <w:lvl w:ilvl="7" w:tplc="1B1671C4">
      <w:start w:val="1"/>
      <w:numFmt w:val="bullet"/>
      <w:lvlText w:val="•"/>
      <w:lvlJc w:val="left"/>
      <w:pPr>
        <w:ind w:left="6765" w:hanging="360"/>
      </w:pPr>
      <w:rPr>
        <w:rFonts w:hint="default"/>
      </w:rPr>
    </w:lvl>
    <w:lvl w:ilvl="8" w:tplc="0E960516">
      <w:start w:val="1"/>
      <w:numFmt w:val="bullet"/>
      <w:lvlText w:val="•"/>
      <w:lvlJc w:val="left"/>
      <w:pPr>
        <w:ind w:left="7612" w:hanging="360"/>
      </w:pPr>
      <w:rPr>
        <w:rFonts w:hint="default"/>
      </w:rPr>
    </w:lvl>
  </w:abstractNum>
  <w:abstractNum w:abstractNumId="25">
    <w:nsid w:val="6BB66D40"/>
    <w:multiLevelType w:val="hybridMultilevel"/>
    <w:tmpl w:val="FC96946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C827681"/>
    <w:multiLevelType w:val="hybridMultilevel"/>
    <w:tmpl w:val="27C6569C"/>
    <w:lvl w:ilvl="0" w:tplc="0AC4820C">
      <w:start w:val="1"/>
      <w:numFmt w:val="decimal"/>
      <w:lvlText w:val="%1)"/>
      <w:lvlJc w:val="left"/>
      <w:pPr>
        <w:ind w:left="836" w:hanging="360"/>
      </w:pPr>
      <w:rPr>
        <w:rFonts w:ascii="Times New Roman" w:eastAsia="Times New Roman" w:hAnsi="Times New Roman" w:hint="default"/>
        <w:sz w:val="24"/>
        <w:szCs w:val="24"/>
      </w:rPr>
    </w:lvl>
    <w:lvl w:ilvl="1" w:tplc="98BCCF52">
      <w:start w:val="1"/>
      <w:numFmt w:val="bullet"/>
      <w:lvlText w:val="•"/>
      <w:lvlJc w:val="left"/>
      <w:pPr>
        <w:ind w:left="1683" w:hanging="360"/>
      </w:pPr>
      <w:rPr>
        <w:rFonts w:hint="default"/>
      </w:rPr>
    </w:lvl>
    <w:lvl w:ilvl="2" w:tplc="04B85A14">
      <w:start w:val="1"/>
      <w:numFmt w:val="bullet"/>
      <w:lvlText w:val="•"/>
      <w:lvlJc w:val="left"/>
      <w:pPr>
        <w:ind w:left="2530" w:hanging="360"/>
      </w:pPr>
      <w:rPr>
        <w:rFonts w:hint="default"/>
      </w:rPr>
    </w:lvl>
    <w:lvl w:ilvl="3" w:tplc="34A88B3A">
      <w:start w:val="1"/>
      <w:numFmt w:val="bullet"/>
      <w:lvlText w:val="•"/>
      <w:lvlJc w:val="left"/>
      <w:pPr>
        <w:ind w:left="3377" w:hanging="360"/>
      </w:pPr>
      <w:rPr>
        <w:rFonts w:hint="default"/>
      </w:rPr>
    </w:lvl>
    <w:lvl w:ilvl="4" w:tplc="A1909DD6">
      <w:start w:val="1"/>
      <w:numFmt w:val="bullet"/>
      <w:lvlText w:val="•"/>
      <w:lvlJc w:val="left"/>
      <w:pPr>
        <w:ind w:left="4224" w:hanging="360"/>
      </w:pPr>
      <w:rPr>
        <w:rFonts w:hint="default"/>
      </w:rPr>
    </w:lvl>
    <w:lvl w:ilvl="5" w:tplc="BC6ADFF2">
      <w:start w:val="1"/>
      <w:numFmt w:val="bullet"/>
      <w:lvlText w:val="•"/>
      <w:lvlJc w:val="left"/>
      <w:pPr>
        <w:ind w:left="5071" w:hanging="360"/>
      </w:pPr>
      <w:rPr>
        <w:rFonts w:hint="default"/>
      </w:rPr>
    </w:lvl>
    <w:lvl w:ilvl="6" w:tplc="D212A880">
      <w:start w:val="1"/>
      <w:numFmt w:val="bullet"/>
      <w:lvlText w:val="•"/>
      <w:lvlJc w:val="left"/>
      <w:pPr>
        <w:ind w:left="5918" w:hanging="360"/>
      </w:pPr>
      <w:rPr>
        <w:rFonts w:hint="default"/>
      </w:rPr>
    </w:lvl>
    <w:lvl w:ilvl="7" w:tplc="D062FC2A">
      <w:start w:val="1"/>
      <w:numFmt w:val="bullet"/>
      <w:lvlText w:val="•"/>
      <w:lvlJc w:val="left"/>
      <w:pPr>
        <w:ind w:left="6765" w:hanging="360"/>
      </w:pPr>
      <w:rPr>
        <w:rFonts w:hint="default"/>
      </w:rPr>
    </w:lvl>
    <w:lvl w:ilvl="8" w:tplc="845426BC">
      <w:start w:val="1"/>
      <w:numFmt w:val="bullet"/>
      <w:lvlText w:val="•"/>
      <w:lvlJc w:val="left"/>
      <w:pPr>
        <w:ind w:left="7612" w:hanging="360"/>
      </w:pPr>
      <w:rPr>
        <w:rFonts w:hint="default"/>
      </w:rPr>
    </w:lvl>
  </w:abstractNum>
  <w:abstractNum w:abstractNumId="27">
    <w:nsid w:val="6CC9292B"/>
    <w:multiLevelType w:val="hybridMultilevel"/>
    <w:tmpl w:val="009801B8"/>
    <w:lvl w:ilvl="0" w:tplc="B0567766">
      <w:start w:val="3"/>
      <w:numFmt w:val="decimal"/>
      <w:lvlText w:val="%1"/>
      <w:lvlJc w:val="left"/>
      <w:pPr>
        <w:ind w:left="47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96" w:hanging="360"/>
      </w:pPr>
    </w:lvl>
    <w:lvl w:ilvl="2" w:tplc="0409001B" w:tentative="1">
      <w:start w:val="1"/>
      <w:numFmt w:val="lowerRoman"/>
      <w:lvlText w:val="%3."/>
      <w:lvlJc w:val="right"/>
      <w:pPr>
        <w:ind w:left="1916" w:hanging="180"/>
      </w:pPr>
    </w:lvl>
    <w:lvl w:ilvl="3" w:tplc="0409000F" w:tentative="1">
      <w:start w:val="1"/>
      <w:numFmt w:val="decimal"/>
      <w:lvlText w:val="%4."/>
      <w:lvlJc w:val="left"/>
      <w:pPr>
        <w:ind w:left="2636" w:hanging="360"/>
      </w:pPr>
    </w:lvl>
    <w:lvl w:ilvl="4" w:tplc="04090019" w:tentative="1">
      <w:start w:val="1"/>
      <w:numFmt w:val="lowerLetter"/>
      <w:lvlText w:val="%5."/>
      <w:lvlJc w:val="left"/>
      <w:pPr>
        <w:ind w:left="3356" w:hanging="360"/>
      </w:pPr>
    </w:lvl>
    <w:lvl w:ilvl="5" w:tplc="0409001B" w:tentative="1">
      <w:start w:val="1"/>
      <w:numFmt w:val="lowerRoman"/>
      <w:lvlText w:val="%6."/>
      <w:lvlJc w:val="right"/>
      <w:pPr>
        <w:ind w:left="4076" w:hanging="180"/>
      </w:pPr>
    </w:lvl>
    <w:lvl w:ilvl="6" w:tplc="0409000F" w:tentative="1">
      <w:start w:val="1"/>
      <w:numFmt w:val="decimal"/>
      <w:lvlText w:val="%7."/>
      <w:lvlJc w:val="left"/>
      <w:pPr>
        <w:ind w:left="4796" w:hanging="360"/>
      </w:pPr>
    </w:lvl>
    <w:lvl w:ilvl="7" w:tplc="04090019" w:tentative="1">
      <w:start w:val="1"/>
      <w:numFmt w:val="lowerLetter"/>
      <w:lvlText w:val="%8."/>
      <w:lvlJc w:val="left"/>
      <w:pPr>
        <w:ind w:left="5516" w:hanging="360"/>
      </w:pPr>
    </w:lvl>
    <w:lvl w:ilvl="8" w:tplc="0409001B" w:tentative="1">
      <w:start w:val="1"/>
      <w:numFmt w:val="lowerRoman"/>
      <w:lvlText w:val="%9."/>
      <w:lvlJc w:val="right"/>
      <w:pPr>
        <w:ind w:left="6236" w:hanging="180"/>
      </w:pPr>
    </w:lvl>
  </w:abstractNum>
  <w:abstractNum w:abstractNumId="28">
    <w:nsid w:val="73B53110"/>
    <w:multiLevelType w:val="hybridMultilevel"/>
    <w:tmpl w:val="DC9E4A6E"/>
    <w:lvl w:ilvl="0" w:tplc="DF1612F0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18"/>
  </w:num>
  <w:num w:numId="2">
    <w:abstractNumId w:val="11"/>
  </w:num>
  <w:num w:numId="3">
    <w:abstractNumId w:val="17"/>
  </w:num>
  <w:num w:numId="4">
    <w:abstractNumId w:val="21"/>
  </w:num>
  <w:num w:numId="5">
    <w:abstractNumId w:val="20"/>
  </w:num>
  <w:num w:numId="6">
    <w:abstractNumId w:val="8"/>
  </w:num>
  <w:num w:numId="7">
    <w:abstractNumId w:val="22"/>
  </w:num>
  <w:num w:numId="8">
    <w:abstractNumId w:val="26"/>
  </w:num>
  <w:num w:numId="9">
    <w:abstractNumId w:val="16"/>
  </w:num>
  <w:num w:numId="10">
    <w:abstractNumId w:val="10"/>
  </w:num>
  <w:num w:numId="11">
    <w:abstractNumId w:val="24"/>
  </w:num>
  <w:num w:numId="12">
    <w:abstractNumId w:val="14"/>
  </w:num>
  <w:num w:numId="13">
    <w:abstractNumId w:val="5"/>
  </w:num>
  <w:num w:numId="14">
    <w:abstractNumId w:val="27"/>
  </w:num>
  <w:num w:numId="15">
    <w:abstractNumId w:val="9"/>
  </w:num>
  <w:num w:numId="16">
    <w:abstractNumId w:val="23"/>
  </w:num>
  <w:num w:numId="17">
    <w:abstractNumId w:val="25"/>
  </w:num>
  <w:num w:numId="18">
    <w:abstractNumId w:val="15"/>
  </w:num>
  <w:num w:numId="19">
    <w:abstractNumId w:val="6"/>
  </w:num>
  <w:num w:numId="20">
    <w:abstractNumId w:val="28"/>
  </w:num>
  <w:num w:numId="21">
    <w:abstractNumId w:val="13"/>
  </w:num>
  <w:num w:numId="22">
    <w:abstractNumId w:val="12"/>
  </w:num>
  <w:num w:numId="23">
    <w:abstractNumId w:val="3"/>
  </w:num>
  <w:num w:numId="24">
    <w:abstractNumId w:val="2"/>
  </w:num>
  <w:num w:numId="25">
    <w:abstractNumId w:val="4"/>
  </w:num>
  <w:num w:numId="26">
    <w:abstractNumId w:val="0"/>
  </w:num>
  <w:num w:numId="27">
    <w:abstractNumId w:val="1"/>
  </w:num>
  <w:num w:numId="28">
    <w:abstractNumId w:val="19"/>
  </w:num>
  <w:num w:numId="29">
    <w:abstractNumId w:val="7"/>
  </w:num>
  <w:num w:numId="30">
    <w:abstractNumId w:val="19"/>
    <w:lvlOverride w:ilvl="0">
      <w:startOverride w:val="1"/>
    </w:lvlOverride>
  </w:num>
  <w:num w:numId="31">
    <w:abstractNumId w:val="7"/>
    <w:lvlOverride w:ilvl="0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hyphenationZone w:val="425"/>
  <w:characterSpacingControl w:val="doNotCompress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/>
  <w:rsids>
    <w:rsidRoot w:val="000A3281"/>
    <w:rsid w:val="00014899"/>
    <w:rsid w:val="00024C81"/>
    <w:rsid w:val="00046514"/>
    <w:rsid w:val="00055F3F"/>
    <w:rsid w:val="000774B8"/>
    <w:rsid w:val="000A111A"/>
    <w:rsid w:val="000A3281"/>
    <w:rsid w:val="000C609E"/>
    <w:rsid w:val="000D311E"/>
    <w:rsid w:val="001201FC"/>
    <w:rsid w:val="00154BF2"/>
    <w:rsid w:val="0017494B"/>
    <w:rsid w:val="001D5387"/>
    <w:rsid w:val="001D7D02"/>
    <w:rsid w:val="001E16BA"/>
    <w:rsid w:val="001F5B69"/>
    <w:rsid w:val="00230ED3"/>
    <w:rsid w:val="00267327"/>
    <w:rsid w:val="00276068"/>
    <w:rsid w:val="002872C9"/>
    <w:rsid w:val="0029241F"/>
    <w:rsid w:val="002B51B4"/>
    <w:rsid w:val="002C0A29"/>
    <w:rsid w:val="002F03CB"/>
    <w:rsid w:val="00330800"/>
    <w:rsid w:val="00331E0C"/>
    <w:rsid w:val="0034554D"/>
    <w:rsid w:val="00353190"/>
    <w:rsid w:val="0037316B"/>
    <w:rsid w:val="00373BF2"/>
    <w:rsid w:val="00380777"/>
    <w:rsid w:val="00395791"/>
    <w:rsid w:val="003A6F3E"/>
    <w:rsid w:val="003B7AAC"/>
    <w:rsid w:val="003C58C1"/>
    <w:rsid w:val="004369E3"/>
    <w:rsid w:val="00446010"/>
    <w:rsid w:val="004543EB"/>
    <w:rsid w:val="00454FE0"/>
    <w:rsid w:val="00470C84"/>
    <w:rsid w:val="00473B09"/>
    <w:rsid w:val="0047503F"/>
    <w:rsid w:val="004825D8"/>
    <w:rsid w:val="004A5F7F"/>
    <w:rsid w:val="004B3004"/>
    <w:rsid w:val="004D041A"/>
    <w:rsid w:val="004E043D"/>
    <w:rsid w:val="004F4035"/>
    <w:rsid w:val="004F4249"/>
    <w:rsid w:val="0052482C"/>
    <w:rsid w:val="00537A5D"/>
    <w:rsid w:val="00573798"/>
    <w:rsid w:val="00580615"/>
    <w:rsid w:val="00583FE9"/>
    <w:rsid w:val="005848EF"/>
    <w:rsid w:val="00584D27"/>
    <w:rsid w:val="005946D9"/>
    <w:rsid w:val="005C56D4"/>
    <w:rsid w:val="005F7DCE"/>
    <w:rsid w:val="0061132C"/>
    <w:rsid w:val="00620A76"/>
    <w:rsid w:val="0064140E"/>
    <w:rsid w:val="00644DFF"/>
    <w:rsid w:val="00645D9C"/>
    <w:rsid w:val="00647540"/>
    <w:rsid w:val="00690A00"/>
    <w:rsid w:val="006A5879"/>
    <w:rsid w:val="006B6ED4"/>
    <w:rsid w:val="006C6B78"/>
    <w:rsid w:val="006E2873"/>
    <w:rsid w:val="006E2C47"/>
    <w:rsid w:val="006F45A8"/>
    <w:rsid w:val="006F7866"/>
    <w:rsid w:val="00722BAD"/>
    <w:rsid w:val="00735C52"/>
    <w:rsid w:val="00754F52"/>
    <w:rsid w:val="00781558"/>
    <w:rsid w:val="007852EF"/>
    <w:rsid w:val="007A1CC6"/>
    <w:rsid w:val="007A7AF2"/>
    <w:rsid w:val="007F4616"/>
    <w:rsid w:val="008303ED"/>
    <w:rsid w:val="00834BFD"/>
    <w:rsid w:val="00843713"/>
    <w:rsid w:val="00844CCC"/>
    <w:rsid w:val="00865AC0"/>
    <w:rsid w:val="008A0EF1"/>
    <w:rsid w:val="008C3533"/>
    <w:rsid w:val="008F0A70"/>
    <w:rsid w:val="00911AAD"/>
    <w:rsid w:val="0091213D"/>
    <w:rsid w:val="009228A8"/>
    <w:rsid w:val="00932A91"/>
    <w:rsid w:val="00935F6F"/>
    <w:rsid w:val="009844EA"/>
    <w:rsid w:val="00986C06"/>
    <w:rsid w:val="009A0C65"/>
    <w:rsid w:val="009B1819"/>
    <w:rsid w:val="009B30B9"/>
    <w:rsid w:val="009D23DC"/>
    <w:rsid w:val="009D79E9"/>
    <w:rsid w:val="009E6B2F"/>
    <w:rsid w:val="00A03074"/>
    <w:rsid w:val="00A108F2"/>
    <w:rsid w:val="00A13825"/>
    <w:rsid w:val="00A413EA"/>
    <w:rsid w:val="00A42882"/>
    <w:rsid w:val="00A5410C"/>
    <w:rsid w:val="00A5432F"/>
    <w:rsid w:val="00A57C76"/>
    <w:rsid w:val="00A624B0"/>
    <w:rsid w:val="00A7024E"/>
    <w:rsid w:val="00A7202D"/>
    <w:rsid w:val="00A7525F"/>
    <w:rsid w:val="00A877B3"/>
    <w:rsid w:val="00A87A97"/>
    <w:rsid w:val="00AA13EB"/>
    <w:rsid w:val="00AA2358"/>
    <w:rsid w:val="00AC5570"/>
    <w:rsid w:val="00AD04D6"/>
    <w:rsid w:val="00AF2BF1"/>
    <w:rsid w:val="00B0636A"/>
    <w:rsid w:val="00B70BA7"/>
    <w:rsid w:val="00B8461B"/>
    <w:rsid w:val="00BA150A"/>
    <w:rsid w:val="00BF6FC4"/>
    <w:rsid w:val="00C40D0F"/>
    <w:rsid w:val="00C44DAB"/>
    <w:rsid w:val="00C72F83"/>
    <w:rsid w:val="00C87829"/>
    <w:rsid w:val="00CB7556"/>
    <w:rsid w:val="00CC2849"/>
    <w:rsid w:val="00CD6185"/>
    <w:rsid w:val="00D104BD"/>
    <w:rsid w:val="00D35560"/>
    <w:rsid w:val="00D42E05"/>
    <w:rsid w:val="00D43133"/>
    <w:rsid w:val="00D47229"/>
    <w:rsid w:val="00D52015"/>
    <w:rsid w:val="00D5692E"/>
    <w:rsid w:val="00D751F7"/>
    <w:rsid w:val="00D76E3D"/>
    <w:rsid w:val="00D8634E"/>
    <w:rsid w:val="00DA0B0D"/>
    <w:rsid w:val="00DA191E"/>
    <w:rsid w:val="00DA6E42"/>
    <w:rsid w:val="00DD1F37"/>
    <w:rsid w:val="00DF00DC"/>
    <w:rsid w:val="00DF7657"/>
    <w:rsid w:val="00E14AD8"/>
    <w:rsid w:val="00E15339"/>
    <w:rsid w:val="00E16722"/>
    <w:rsid w:val="00E175F6"/>
    <w:rsid w:val="00E30D64"/>
    <w:rsid w:val="00E31B91"/>
    <w:rsid w:val="00E36FC0"/>
    <w:rsid w:val="00E37DEE"/>
    <w:rsid w:val="00E75536"/>
    <w:rsid w:val="00E91158"/>
    <w:rsid w:val="00EA191F"/>
    <w:rsid w:val="00EB4E3B"/>
    <w:rsid w:val="00EB4FCB"/>
    <w:rsid w:val="00EC31F5"/>
    <w:rsid w:val="00EF28C6"/>
    <w:rsid w:val="00EF6F78"/>
    <w:rsid w:val="00F27D6D"/>
    <w:rsid w:val="00F30B7F"/>
    <w:rsid w:val="00F40C1B"/>
    <w:rsid w:val="00F65B45"/>
    <w:rsid w:val="00F700B1"/>
    <w:rsid w:val="00F75124"/>
    <w:rsid w:val="00FB76A4"/>
    <w:rsid w:val="00FC3A4F"/>
    <w:rsid w:val="00FE2FA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  <o:rules v:ext="edit">
        <o:r id="V:Rule1" type="connector" idref="#Straight Arrow Connector 7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A5F7F"/>
  </w:style>
  <w:style w:type="paragraph" w:styleId="Heading1">
    <w:name w:val="heading 1"/>
    <w:basedOn w:val="Normal"/>
    <w:next w:val="Normal"/>
    <w:link w:val="Heading1Char"/>
    <w:uiPriority w:val="1"/>
    <w:qFormat/>
    <w:rsid w:val="00754F5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1"/>
    <w:unhideWhenUsed/>
    <w:qFormat/>
    <w:rsid w:val="00754F5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9"/>
    <w:qFormat/>
    <w:rsid w:val="004A5F7F"/>
    <w:pPr>
      <w:keepNext/>
      <w:spacing w:after="0" w:line="240" w:lineRule="auto"/>
      <w:jc w:val="center"/>
      <w:outlineLvl w:val="2"/>
    </w:pPr>
    <w:rPr>
      <w:rFonts w:ascii="Times New Roman" w:eastAsia="PMingLiU" w:hAnsi="Times New Roman" w:cs="Times New Roman"/>
      <w:sz w:val="24"/>
      <w:szCs w:val="20"/>
      <w:lang w:val="en-US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54F52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54F52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9"/>
    <w:rsid w:val="004A5F7F"/>
    <w:rPr>
      <w:rFonts w:ascii="Times New Roman" w:eastAsia="PMingLiU" w:hAnsi="Times New Roman" w:cs="Times New Roman"/>
      <w:sz w:val="24"/>
      <w:szCs w:val="20"/>
      <w:lang w:val="en-US"/>
    </w:rPr>
  </w:style>
  <w:style w:type="paragraph" w:styleId="Caption">
    <w:name w:val="caption"/>
    <w:basedOn w:val="Normal"/>
    <w:next w:val="Normal"/>
    <w:uiPriority w:val="99"/>
    <w:qFormat/>
    <w:rsid w:val="004A5F7F"/>
    <w:pPr>
      <w:spacing w:after="0" w:line="240" w:lineRule="auto"/>
      <w:jc w:val="center"/>
    </w:pPr>
    <w:rPr>
      <w:rFonts w:ascii="Times New Roman" w:eastAsia="PMingLiU" w:hAnsi="Times New Roman" w:cs="Times New Roman"/>
      <w:sz w:val="24"/>
      <w:szCs w:val="20"/>
      <w:lang w:val="fr-CA"/>
    </w:rPr>
  </w:style>
  <w:style w:type="paragraph" w:styleId="BodyText">
    <w:name w:val="Body Text"/>
    <w:basedOn w:val="Normal"/>
    <w:link w:val="BodyTextChar"/>
    <w:uiPriority w:val="1"/>
    <w:qFormat/>
    <w:rsid w:val="00D8634E"/>
    <w:pPr>
      <w:widowControl w:val="0"/>
      <w:spacing w:after="0" w:line="240" w:lineRule="auto"/>
      <w:ind w:left="116"/>
    </w:pPr>
    <w:rPr>
      <w:rFonts w:ascii="Times New Roman" w:eastAsia="Times New Roman" w:hAnsi="Times New Roman"/>
      <w:sz w:val="24"/>
      <w:szCs w:val="24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D8634E"/>
    <w:rPr>
      <w:rFonts w:ascii="Times New Roman" w:eastAsia="Times New Roman" w:hAnsi="Times New Roman"/>
      <w:sz w:val="24"/>
      <w:szCs w:val="24"/>
      <w:lang w:val="en-US"/>
    </w:rPr>
  </w:style>
  <w:style w:type="paragraph" w:customStyle="1" w:styleId="TableParagraph">
    <w:name w:val="Table Paragraph"/>
    <w:basedOn w:val="Normal"/>
    <w:uiPriority w:val="1"/>
    <w:qFormat/>
    <w:rsid w:val="00D8634E"/>
    <w:pPr>
      <w:widowControl w:val="0"/>
      <w:spacing w:after="0" w:line="240" w:lineRule="auto"/>
    </w:pPr>
    <w:rPr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754F5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54F5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54F52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54F52"/>
    <w:rPr>
      <w:rFonts w:asciiTheme="majorHAnsi" w:eastAsiaTheme="majorEastAsia" w:hAnsiTheme="majorHAnsi" w:cstheme="majorBidi"/>
      <w:color w:val="243F60" w:themeColor="accent1" w:themeShade="7F"/>
    </w:rPr>
  </w:style>
  <w:style w:type="numbering" w:customStyle="1" w:styleId="NoList1">
    <w:name w:val="No List1"/>
    <w:next w:val="NoList"/>
    <w:uiPriority w:val="99"/>
    <w:semiHidden/>
    <w:unhideWhenUsed/>
    <w:rsid w:val="00754F52"/>
  </w:style>
  <w:style w:type="paragraph" w:styleId="ListParagraph">
    <w:name w:val="List Paragraph"/>
    <w:basedOn w:val="Normal"/>
    <w:qFormat/>
    <w:rsid w:val="00754F52"/>
    <w:pPr>
      <w:widowControl w:val="0"/>
      <w:spacing w:after="0" w:line="240" w:lineRule="auto"/>
    </w:pPr>
    <w:rPr>
      <w:rFonts w:ascii="Calibri" w:eastAsia="Calibri" w:hAnsi="Calibri" w:cs="Times New Roman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54F52"/>
    <w:pPr>
      <w:widowControl w:val="0"/>
      <w:spacing w:after="0" w:line="240" w:lineRule="auto"/>
    </w:pPr>
    <w:rPr>
      <w:rFonts w:ascii="Tahoma" w:eastAsia="Calibri" w:hAnsi="Tahoma" w:cs="Tahoma"/>
      <w:sz w:val="16"/>
      <w:szCs w:val="16"/>
      <w:lang w:val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4F52"/>
    <w:rPr>
      <w:rFonts w:ascii="Tahoma" w:eastAsia="Calibri" w:hAnsi="Tahoma" w:cs="Tahoma"/>
      <w:sz w:val="16"/>
      <w:szCs w:val="16"/>
      <w:lang w:val="en-US"/>
    </w:rPr>
  </w:style>
  <w:style w:type="character" w:styleId="Hyperlink">
    <w:name w:val="Hyperlink"/>
    <w:uiPriority w:val="99"/>
    <w:unhideWhenUsed/>
    <w:rsid w:val="00754F52"/>
    <w:rPr>
      <w:color w:val="0000FF"/>
      <w:u w:val="single"/>
    </w:rPr>
  </w:style>
  <w:style w:type="paragraph" w:styleId="Header">
    <w:name w:val="header"/>
    <w:basedOn w:val="Normal"/>
    <w:link w:val="HeaderChar"/>
    <w:unhideWhenUsed/>
    <w:rsid w:val="00754F52"/>
    <w:pPr>
      <w:widowControl w:val="0"/>
      <w:tabs>
        <w:tab w:val="center" w:pos="4703"/>
        <w:tab w:val="right" w:pos="9406"/>
      </w:tabs>
      <w:spacing w:after="0" w:line="240" w:lineRule="auto"/>
    </w:pPr>
    <w:rPr>
      <w:rFonts w:ascii="Calibri" w:eastAsia="Calibri" w:hAnsi="Calibri" w:cs="Times New Roman"/>
      <w:lang w:val="en-US"/>
    </w:rPr>
  </w:style>
  <w:style w:type="character" w:customStyle="1" w:styleId="HeaderChar">
    <w:name w:val="Header Char"/>
    <w:basedOn w:val="DefaultParagraphFont"/>
    <w:link w:val="Header"/>
    <w:rsid w:val="00754F52"/>
    <w:rPr>
      <w:rFonts w:ascii="Calibri" w:eastAsia="Calibri" w:hAnsi="Calibri" w:cs="Times New Roman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754F52"/>
    <w:pPr>
      <w:widowControl w:val="0"/>
      <w:tabs>
        <w:tab w:val="center" w:pos="4703"/>
        <w:tab w:val="right" w:pos="9406"/>
      </w:tabs>
      <w:spacing w:after="0" w:line="240" w:lineRule="auto"/>
    </w:pPr>
    <w:rPr>
      <w:rFonts w:ascii="Calibri" w:eastAsia="Calibri" w:hAnsi="Calibri" w:cs="Times New Roman"/>
      <w:lang w:val="en-US"/>
    </w:rPr>
  </w:style>
  <w:style w:type="character" w:customStyle="1" w:styleId="FooterChar">
    <w:name w:val="Footer Char"/>
    <w:basedOn w:val="DefaultParagraphFont"/>
    <w:link w:val="Footer"/>
    <w:uiPriority w:val="99"/>
    <w:rsid w:val="00754F52"/>
    <w:rPr>
      <w:rFonts w:ascii="Calibri" w:eastAsia="Calibri" w:hAnsi="Calibri" w:cs="Times New Roman"/>
      <w:lang w:val="en-US"/>
    </w:rPr>
  </w:style>
  <w:style w:type="character" w:styleId="Strong">
    <w:name w:val="Strong"/>
    <w:qFormat/>
    <w:rsid w:val="00754F52"/>
    <w:rPr>
      <w:b/>
      <w:bCs/>
    </w:rPr>
  </w:style>
  <w:style w:type="paragraph" w:styleId="NoSpacing">
    <w:name w:val="No Spacing"/>
    <w:qFormat/>
    <w:rsid w:val="00754F52"/>
    <w:pPr>
      <w:spacing w:after="0" w:line="240" w:lineRule="auto"/>
    </w:pPr>
    <w:rPr>
      <w:rFonts w:ascii="Calibri" w:eastAsia="Calibri" w:hAnsi="Calibri" w:cs="Calibri"/>
      <w:sz w:val="24"/>
      <w:szCs w:val="24"/>
      <w:lang w:val="en-US"/>
    </w:rPr>
  </w:style>
  <w:style w:type="table" w:styleId="TableGrid">
    <w:name w:val="Table Grid"/>
    <w:basedOn w:val="TableNormal"/>
    <w:uiPriority w:val="59"/>
    <w:rsid w:val="00754F52"/>
    <w:pPr>
      <w:spacing w:after="0" w:line="240" w:lineRule="auto"/>
    </w:pPr>
    <w:rPr>
      <w:rFonts w:ascii="Calibri" w:eastAsia="Calibri" w:hAnsi="Calibri" w:cs="Times New Roman"/>
      <w:sz w:val="20"/>
      <w:szCs w:val="20"/>
      <w:lang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noteText">
    <w:name w:val="footnote text"/>
    <w:basedOn w:val="Normal"/>
    <w:link w:val="FootnoteTextChar"/>
    <w:semiHidden/>
    <w:rsid w:val="00754F52"/>
    <w:pPr>
      <w:spacing w:after="0" w:line="240" w:lineRule="auto"/>
    </w:pPr>
    <w:rPr>
      <w:rFonts w:ascii="Calibri" w:eastAsia="PMingLiU" w:hAnsi="Calibri" w:cs="Calibri"/>
      <w:sz w:val="20"/>
      <w:szCs w:val="20"/>
      <w:lang w:val="en-US" w:eastAsia="zh-TW"/>
    </w:rPr>
  </w:style>
  <w:style w:type="character" w:customStyle="1" w:styleId="FootnoteTextChar">
    <w:name w:val="Footnote Text Char"/>
    <w:basedOn w:val="DefaultParagraphFont"/>
    <w:link w:val="FootnoteText"/>
    <w:semiHidden/>
    <w:rsid w:val="00754F52"/>
    <w:rPr>
      <w:rFonts w:ascii="Calibri" w:eastAsia="PMingLiU" w:hAnsi="Calibri" w:cs="Calibri"/>
      <w:sz w:val="20"/>
      <w:szCs w:val="20"/>
      <w:lang w:val="en-US" w:eastAsia="zh-TW"/>
    </w:rPr>
  </w:style>
  <w:style w:type="character" w:styleId="FootnoteReference">
    <w:name w:val="footnote reference"/>
    <w:semiHidden/>
    <w:rsid w:val="00754F52"/>
    <w:rPr>
      <w:vertAlign w:val="superscript"/>
    </w:rPr>
  </w:style>
  <w:style w:type="paragraph" w:styleId="Subtitle">
    <w:name w:val="Subtitle"/>
    <w:basedOn w:val="Normal"/>
    <w:next w:val="Normal"/>
    <w:link w:val="SubtitleChar"/>
    <w:qFormat/>
    <w:rsid w:val="00754F52"/>
    <w:pPr>
      <w:numPr>
        <w:ilvl w:val="1"/>
      </w:numPr>
    </w:pPr>
    <w:rPr>
      <w:rFonts w:ascii="Cambria" w:eastAsia="Times New Roman" w:hAnsi="Cambria" w:cs="Cambria"/>
      <w:i/>
      <w:iCs/>
      <w:color w:val="4F81BD"/>
      <w:spacing w:val="15"/>
      <w:sz w:val="24"/>
      <w:szCs w:val="24"/>
      <w:lang w:val="en-US" w:eastAsia="zh-TW"/>
    </w:rPr>
  </w:style>
  <w:style w:type="character" w:customStyle="1" w:styleId="SubtitleChar">
    <w:name w:val="Subtitle Char"/>
    <w:basedOn w:val="DefaultParagraphFont"/>
    <w:link w:val="Subtitle"/>
    <w:rsid w:val="00754F52"/>
    <w:rPr>
      <w:rFonts w:ascii="Cambria" w:eastAsia="Times New Roman" w:hAnsi="Cambria" w:cs="Cambria"/>
      <w:i/>
      <w:iCs/>
      <w:color w:val="4F81BD"/>
      <w:spacing w:val="15"/>
      <w:sz w:val="24"/>
      <w:szCs w:val="24"/>
      <w:lang w:val="en-US" w:eastAsia="zh-TW"/>
    </w:rPr>
  </w:style>
  <w:style w:type="paragraph" w:customStyle="1" w:styleId="1tekst">
    <w:name w:val="1tekst"/>
    <w:basedOn w:val="Normal"/>
    <w:rsid w:val="00754F52"/>
    <w:pPr>
      <w:spacing w:before="100" w:beforeAutospacing="1" w:after="100" w:afterAutospacing="1" w:line="240" w:lineRule="auto"/>
      <w:ind w:firstLine="240"/>
      <w:jc w:val="both"/>
    </w:pPr>
    <w:rPr>
      <w:rFonts w:ascii="Arial" w:eastAsia="Arial Unicode MS" w:hAnsi="Arial" w:cs="Arial"/>
      <w:sz w:val="20"/>
      <w:szCs w:val="20"/>
      <w:lang w:val="en-US"/>
    </w:rPr>
  </w:style>
  <w:style w:type="paragraph" w:customStyle="1" w:styleId="Default">
    <w:name w:val="Default"/>
    <w:rsid w:val="00754F52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val="en-US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754F52"/>
    <w:pPr>
      <w:widowControl w:val="0"/>
      <w:spacing w:after="120" w:line="480" w:lineRule="auto"/>
    </w:pPr>
    <w:rPr>
      <w:rFonts w:ascii="Calibri" w:eastAsia="Calibri" w:hAnsi="Calibri" w:cs="Times New Roman"/>
      <w:lang w:val="en-US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754F52"/>
    <w:rPr>
      <w:rFonts w:ascii="Calibri" w:eastAsia="Calibri" w:hAnsi="Calibri" w:cs="Times New Roman"/>
      <w:lang w:val="en-US"/>
    </w:rPr>
  </w:style>
  <w:style w:type="paragraph" w:styleId="PlainText">
    <w:name w:val="Plain Text"/>
    <w:basedOn w:val="Normal"/>
    <w:link w:val="PlainTextChar"/>
    <w:rsid w:val="00754F52"/>
    <w:pPr>
      <w:suppressAutoHyphens/>
      <w:spacing w:after="0" w:line="240" w:lineRule="auto"/>
    </w:pPr>
    <w:rPr>
      <w:rFonts w:ascii="Courier New" w:eastAsia="PMingLiU" w:hAnsi="Courier New" w:cs="Calibri"/>
      <w:sz w:val="20"/>
      <w:szCs w:val="20"/>
      <w:lang w:val="fr-FR" w:eastAsia="ar-SA"/>
    </w:rPr>
  </w:style>
  <w:style w:type="character" w:customStyle="1" w:styleId="PlainTextChar">
    <w:name w:val="Plain Text Char"/>
    <w:basedOn w:val="DefaultParagraphFont"/>
    <w:link w:val="PlainText"/>
    <w:rsid w:val="00754F52"/>
    <w:rPr>
      <w:rFonts w:ascii="Courier New" w:eastAsia="PMingLiU" w:hAnsi="Courier New" w:cs="Calibri"/>
      <w:sz w:val="20"/>
      <w:szCs w:val="20"/>
      <w:lang w:val="fr-FR" w:eastAsia="ar-SA"/>
    </w:rPr>
  </w:style>
  <w:style w:type="paragraph" w:customStyle="1" w:styleId="Standard">
    <w:name w:val="Standard"/>
    <w:rsid w:val="00EC31F5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/>
    </w:rPr>
  </w:style>
  <w:style w:type="paragraph" w:customStyle="1" w:styleId="Textbody">
    <w:name w:val="Text body"/>
    <w:basedOn w:val="Standard"/>
    <w:rsid w:val="00EC31F5"/>
    <w:pPr>
      <w:spacing w:after="120"/>
    </w:pPr>
  </w:style>
  <w:style w:type="character" w:customStyle="1" w:styleId="FootnoteCharacters">
    <w:name w:val="Footnote Characters"/>
    <w:rsid w:val="00FE2FA2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unhideWhenUsed/>
    <w:rsid w:val="004825D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825D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825D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825D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825D8"/>
    <w:rPr>
      <w:b/>
      <w:bCs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645D9C"/>
    <w:pPr>
      <w:spacing w:before="100" w:beforeAutospacing="1" w:after="115" w:line="240" w:lineRule="auto"/>
    </w:pPr>
    <w:rPr>
      <w:rFonts w:ascii="Times New Roman" w:eastAsia="Times New Roman" w:hAnsi="Times New Roman" w:cs="Times New Roman"/>
      <w:sz w:val="24"/>
      <w:szCs w:val="24"/>
      <w:lang/>
    </w:rPr>
  </w:style>
  <w:style w:type="numbering" w:customStyle="1" w:styleId="WW8Num2">
    <w:name w:val="WW8Num2"/>
    <w:basedOn w:val="NoList"/>
    <w:rsid w:val="00470C84"/>
    <w:pPr>
      <w:numPr>
        <w:numId w:val="28"/>
      </w:numPr>
    </w:pPr>
  </w:style>
  <w:style w:type="numbering" w:customStyle="1" w:styleId="WW8Num3">
    <w:name w:val="WW8Num3"/>
    <w:basedOn w:val="NoList"/>
    <w:rsid w:val="00470C84"/>
    <w:pPr>
      <w:numPr>
        <w:numId w:val="29"/>
      </w:numPr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r-Latn-M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A5F7F"/>
  </w:style>
  <w:style w:type="paragraph" w:styleId="Heading1">
    <w:name w:val="heading 1"/>
    <w:basedOn w:val="Normal"/>
    <w:next w:val="Normal"/>
    <w:link w:val="Heading1Char"/>
    <w:uiPriority w:val="1"/>
    <w:qFormat/>
    <w:rsid w:val="00754F5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1"/>
    <w:unhideWhenUsed/>
    <w:qFormat/>
    <w:rsid w:val="00754F5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9"/>
    <w:qFormat/>
    <w:rsid w:val="004A5F7F"/>
    <w:pPr>
      <w:keepNext/>
      <w:spacing w:after="0" w:line="240" w:lineRule="auto"/>
      <w:jc w:val="center"/>
      <w:outlineLvl w:val="2"/>
    </w:pPr>
    <w:rPr>
      <w:rFonts w:ascii="Times New Roman" w:eastAsia="PMingLiU" w:hAnsi="Times New Roman" w:cs="Times New Roman"/>
      <w:sz w:val="24"/>
      <w:szCs w:val="20"/>
      <w:lang w:val="en-US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54F52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54F52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9"/>
    <w:rsid w:val="004A5F7F"/>
    <w:rPr>
      <w:rFonts w:ascii="Times New Roman" w:eastAsia="PMingLiU" w:hAnsi="Times New Roman" w:cs="Times New Roman"/>
      <w:sz w:val="24"/>
      <w:szCs w:val="20"/>
      <w:lang w:val="en-US"/>
    </w:rPr>
  </w:style>
  <w:style w:type="paragraph" w:styleId="Caption">
    <w:name w:val="caption"/>
    <w:basedOn w:val="Normal"/>
    <w:next w:val="Normal"/>
    <w:uiPriority w:val="99"/>
    <w:qFormat/>
    <w:rsid w:val="004A5F7F"/>
    <w:pPr>
      <w:spacing w:after="0" w:line="240" w:lineRule="auto"/>
      <w:jc w:val="center"/>
    </w:pPr>
    <w:rPr>
      <w:rFonts w:ascii="Times New Roman" w:eastAsia="PMingLiU" w:hAnsi="Times New Roman" w:cs="Times New Roman"/>
      <w:sz w:val="24"/>
      <w:szCs w:val="20"/>
      <w:lang w:val="fr-CA"/>
    </w:rPr>
  </w:style>
  <w:style w:type="paragraph" w:styleId="BodyText">
    <w:name w:val="Body Text"/>
    <w:basedOn w:val="Normal"/>
    <w:link w:val="BodyTextChar"/>
    <w:uiPriority w:val="1"/>
    <w:qFormat/>
    <w:rsid w:val="00D8634E"/>
    <w:pPr>
      <w:widowControl w:val="0"/>
      <w:spacing w:after="0" w:line="240" w:lineRule="auto"/>
      <w:ind w:left="116"/>
    </w:pPr>
    <w:rPr>
      <w:rFonts w:ascii="Times New Roman" w:eastAsia="Times New Roman" w:hAnsi="Times New Roman"/>
      <w:sz w:val="24"/>
      <w:szCs w:val="24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D8634E"/>
    <w:rPr>
      <w:rFonts w:ascii="Times New Roman" w:eastAsia="Times New Roman" w:hAnsi="Times New Roman"/>
      <w:sz w:val="24"/>
      <w:szCs w:val="24"/>
      <w:lang w:val="en-US"/>
    </w:rPr>
  </w:style>
  <w:style w:type="paragraph" w:customStyle="1" w:styleId="TableParagraph">
    <w:name w:val="Table Paragraph"/>
    <w:basedOn w:val="Normal"/>
    <w:uiPriority w:val="1"/>
    <w:qFormat/>
    <w:rsid w:val="00D8634E"/>
    <w:pPr>
      <w:widowControl w:val="0"/>
      <w:spacing w:after="0" w:line="240" w:lineRule="auto"/>
    </w:pPr>
    <w:rPr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754F5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54F5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54F52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54F52"/>
    <w:rPr>
      <w:rFonts w:asciiTheme="majorHAnsi" w:eastAsiaTheme="majorEastAsia" w:hAnsiTheme="majorHAnsi" w:cstheme="majorBidi"/>
      <w:color w:val="243F60" w:themeColor="accent1" w:themeShade="7F"/>
    </w:rPr>
  </w:style>
  <w:style w:type="numbering" w:customStyle="1" w:styleId="NoList1">
    <w:name w:val="No List1"/>
    <w:next w:val="NoList"/>
    <w:uiPriority w:val="99"/>
    <w:semiHidden/>
    <w:unhideWhenUsed/>
    <w:rsid w:val="00754F52"/>
  </w:style>
  <w:style w:type="paragraph" w:styleId="ListParagraph">
    <w:name w:val="List Paragraph"/>
    <w:basedOn w:val="Normal"/>
    <w:qFormat/>
    <w:rsid w:val="00754F52"/>
    <w:pPr>
      <w:widowControl w:val="0"/>
      <w:spacing w:after="0" w:line="240" w:lineRule="auto"/>
    </w:pPr>
    <w:rPr>
      <w:rFonts w:ascii="Calibri" w:eastAsia="Calibri" w:hAnsi="Calibri" w:cs="Times New Roman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54F52"/>
    <w:pPr>
      <w:widowControl w:val="0"/>
      <w:spacing w:after="0" w:line="240" w:lineRule="auto"/>
    </w:pPr>
    <w:rPr>
      <w:rFonts w:ascii="Tahoma" w:eastAsia="Calibri" w:hAnsi="Tahoma" w:cs="Tahoma"/>
      <w:sz w:val="16"/>
      <w:szCs w:val="16"/>
      <w:lang w:val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4F52"/>
    <w:rPr>
      <w:rFonts w:ascii="Tahoma" w:eastAsia="Calibri" w:hAnsi="Tahoma" w:cs="Tahoma"/>
      <w:sz w:val="16"/>
      <w:szCs w:val="16"/>
      <w:lang w:val="en-US"/>
    </w:rPr>
  </w:style>
  <w:style w:type="character" w:styleId="Hyperlink">
    <w:name w:val="Hyperlink"/>
    <w:uiPriority w:val="99"/>
    <w:unhideWhenUsed/>
    <w:rsid w:val="00754F52"/>
    <w:rPr>
      <w:color w:val="0000FF"/>
      <w:u w:val="single"/>
    </w:rPr>
  </w:style>
  <w:style w:type="paragraph" w:styleId="Header">
    <w:name w:val="header"/>
    <w:basedOn w:val="Normal"/>
    <w:link w:val="HeaderChar"/>
    <w:unhideWhenUsed/>
    <w:rsid w:val="00754F52"/>
    <w:pPr>
      <w:widowControl w:val="0"/>
      <w:tabs>
        <w:tab w:val="center" w:pos="4703"/>
        <w:tab w:val="right" w:pos="9406"/>
      </w:tabs>
      <w:spacing w:after="0" w:line="240" w:lineRule="auto"/>
    </w:pPr>
    <w:rPr>
      <w:rFonts w:ascii="Calibri" w:eastAsia="Calibri" w:hAnsi="Calibri" w:cs="Times New Roman"/>
      <w:lang w:val="en-US"/>
    </w:rPr>
  </w:style>
  <w:style w:type="character" w:customStyle="1" w:styleId="HeaderChar">
    <w:name w:val="Header Char"/>
    <w:basedOn w:val="DefaultParagraphFont"/>
    <w:link w:val="Header"/>
    <w:rsid w:val="00754F52"/>
    <w:rPr>
      <w:rFonts w:ascii="Calibri" w:eastAsia="Calibri" w:hAnsi="Calibri" w:cs="Times New Roman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754F52"/>
    <w:pPr>
      <w:widowControl w:val="0"/>
      <w:tabs>
        <w:tab w:val="center" w:pos="4703"/>
        <w:tab w:val="right" w:pos="9406"/>
      </w:tabs>
      <w:spacing w:after="0" w:line="240" w:lineRule="auto"/>
    </w:pPr>
    <w:rPr>
      <w:rFonts w:ascii="Calibri" w:eastAsia="Calibri" w:hAnsi="Calibri" w:cs="Times New Roman"/>
      <w:lang w:val="en-US"/>
    </w:rPr>
  </w:style>
  <w:style w:type="character" w:customStyle="1" w:styleId="FooterChar">
    <w:name w:val="Footer Char"/>
    <w:basedOn w:val="DefaultParagraphFont"/>
    <w:link w:val="Footer"/>
    <w:uiPriority w:val="99"/>
    <w:rsid w:val="00754F52"/>
    <w:rPr>
      <w:rFonts w:ascii="Calibri" w:eastAsia="Calibri" w:hAnsi="Calibri" w:cs="Times New Roman"/>
      <w:lang w:val="en-US"/>
    </w:rPr>
  </w:style>
  <w:style w:type="character" w:styleId="Strong">
    <w:name w:val="Strong"/>
    <w:qFormat/>
    <w:rsid w:val="00754F52"/>
    <w:rPr>
      <w:b/>
      <w:bCs/>
    </w:rPr>
  </w:style>
  <w:style w:type="paragraph" w:styleId="NoSpacing">
    <w:name w:val="No Spacing"/>
    <w:qFormat/>
    <w:rsid w:val="00754F52"/>
    <w:pPr>
      <w:spacing w:after="0" w:line="240" w:lineRule="auto"/>
    </w:pPr>
    <w:rPr>
      <w:rFonts w:ascii="Calibri" w:eastAsia="Calibri" w:hAnsi="Calibri" w:cs="Calibri"/>
      <w:sz w:val="24"/>
      <w:szCs w:val="24"/>
      <w:lang w:val="en-US"/>
    </w:rPr>
  </w:style>
  <w:style w:type="table" w:styleId="TableGrid">
    <w:name w:val="Table Grid"/>
    <w:basedOn w:val="TableNormal"/>
    <w:uiPriority w:val="59"/>
    <w:rsid w:val="00754F52"/>
    <w:pPr>
      <w:spacing w:after="0" w:line="240" w:lineRule="auto"/>
    </w:pPr>
    <w:rPr>
      <w:rFonts w:ascii="Calibri" w:eastAsia="Calibri" w:hAnsi="Calibri" w:cs="Times New Roman"/>
      <w:sz w:val="20"/>
      <w:szCs w:val="20"/>
      <w:lang w:eastAsia="sr-Latn-ME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noteText">
    <w:name w:val="footnote text"/>
    <w:basedOn w:val="Normal"/>
    <w:link w:val="FootnoteTextChar"/>
    <w:semiHidden/>
    <w:rsid w:val="00754F52"/>
    <w:pPr>
      <w:spacing w:after="0" w:line="240" w:lineRule="auto"/>
    </w:pPr>
    <w:rPr>
      <w:rFonts w:ascii="Calibri" w:eastAsia="PMingLiU" w:hAnsi="Calibri" w:cs="Calibri"/>
      <w:sz w:val="20"/>
      <w:szCs w:val="20"/>
      <w:lang w:val="en-US" w:eastAsia="zh-TW"/>
    </w:rPr>
  </w:style>
  <w:style w:type="character" w:customStyle="1" w:styleId="FootnoteTextChar">
    <w:name w:val="Footnote Text Char"/>
    <w:basedOn w:val="DefaultParagraphFont"/>
    <w:link w:val="FootnoteText"/>
    <w:semiHidden/>
    <w:rsid w:val="00754F52"/>
    <w:rPr>
      <w:rFonts w:ascii="Calibri" w:eastAsia="PMingLiU" w:hAnsi="Calibri" w:cs="Calibri"/>
      <w:sz w:val="20"/>
      <w:szCs w:val="20"/>
      <w:lang w:val="en-US" w:eastAsia="zh-TW"/>
    </w:rPr>
  </w:style>
  <w:style w:type="character" w:styleId="FootnoteReference">
    <w:name w:val="footnote reference"/>
    <w:semiHidden/>
    <w:rsid w:val="00754F52"/>
    <w:rPr>
      <w:vertAlign w:val="superscript"/>
    </w:rPr>
  </w:style>
  <w:style w:type="paragraph" w:styleId="Subtitle">
    <w:name w:val="Subtitle"/>
    <w:basedOn w:val="Normal"/>
    <w:next w:val="Normal"/>
    <w:link w:val="SubtitleChar"/>
    <w:qFormat/>
    <w:rsid w:val="00754F52"/>
    <w:pPr>
      <w:numPr>
        <w:ilvl w:val="1"/>
      </w:numPr>
    </w:pPr>
    <w:rPr>
      <w:rFonts w:ascii="Cambria" w:eastAsia="Times New Roman" w:hAnsi="Cambria" w:cs="Cambria"/>
      <w:i/>
      <w:iCs/>
      <w:color w:val="4F81BD"/>
      <w:spacing w:val="15"/>
      <w:sz w:val="24"/>
      <w:szCs w:val="24"/>
      <w:lang w:val="en-US" w:eastAsia="zh-TW"/>
    </w:rPr>
  </w:style>
  <w:style w:type="character" w:customStyle="1" w:styleId="SubtitleChar">
    <w:name w:val="Subtitle Char"/>
    <w:basedOn w:val="DefaultParagraphFont"/>
    <w:link w:val="Subtitle"/>
    <w:rsid w:val="00754F52"/>
    <w:rPr>
      <w:rFonts w:ascii="Cambria" w:eastAsia="Times New Roman" w:hAnsi="Cambria" w:cs="Cambria"/>
      <w:i/>
      <w:iCs/>
      <w:color w:val="4F81BD"/>
      <w:spacing w:val="15"/>
      <w:sz w:val="24"/>
      <w:szCs w:val="24"/>
      <w:lang w:val="en-US" w:eastAsia="zh-TW"/>
    </w:rPr>
  </w:style>
  <w:style w:type="paragraph" w:customStyle="1" w:styleId="1tekst">
    <w:name w:val="1tekst"/>
    <w:basedOn w:val="Normal"/>
    <w:rsid w:val="00754F52"/>
    <w:pPr>
      <w:spacing w:before="100" w:beforeAutospacing="1" w:after="100" w:afterAutospacing="1" w:line="240" w:lineRule="auto"/>
      <w:ind w:firstLine="240"/>
      <w:jc w:val="both"/>
    </w:pPr>
    <w:rPr>
      <w:rFonts w:ascii="Arial" w:eastAsia="Arial Unicode MS" w:hAnsi="Arial" w:cs="Arial"/>
      <w:sz w:val="20"/>
      <w:szCs w:val="20"/>
      <w:lang w:val="en-US"/>
    </w:rPr>
  </w:style>
  <w:style w:type="paragraph" w:customStyle="1" w:styleId="Default">
    <w:name w:val="Default"/>
    <w:rsid w:val="00754F52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val="en-US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754F52"/>
    <w:pPr>
      <w:widowControl w:val="0"/>
      <w:spacing w:after="120" w:line="480" w:lineRule="auto"/>
    </w:pPr>
    <w:rPr>
      <w:rFonts w:ascii="Calibri" w:eastAsia="Calibri" w:hAnsi="Calibri" w:cs="Times New Roman"/>
      <w:lang w:val="en-US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754F52"/>
    <w:rPr>
      <w:rFonts w:ascii="Calibri" w:eastAsia="Calibri" w:hAnsi="Calibri" w:cs="Times New Roman"/>
      <w:lang w:val="en-US"/>
    </w:rPr>
  </w:style>
  <w:style w:type="paragraph" w:styleId="PlainText">
    <w:name w:val="Plain Text"/>
    <w:basedOn w:val="Normal"/>
    <w:link w:val="PlainTextChar"/>
    <w:rsid w:val="00754F52"/>
    <w:pPr>
      <w:suppressAutoHyphens/>
      <w:spacing w:after="0" w:line="240" w:lineRule="auto"/>
    </w:pPr>
    <w:rPr>
      <w:rFonts w:ascii="Courier New" w:eastAsia="PMingLiU" w:hAnsi="Courier New" w:cs="Calibri"/>
      <w:sz w:val="20"/>
      <w:szCs w:val="20"/>
      <w:lang w:val="fr-FR" w:eastAsia="ar-SA"/>
    </w:rPr>
  </w:style>
  <w:style w:type="character" w:customStyle="1" w:styleId="PlainTextChar">
    <w:name w:val="Plain Text Char"/>
    <w:basedOn w:val="DefaultParagraphFont"/>
    <w:link w:val="PlainText"/>
    <w:rsid w:val="00754F52"/>
    <w:rPr>
      <w:rFonts w:ascii="Courier New" w:eastAsia="PMingLiU" w:hAnsi="Courier New" w:cs="Calibri"/>
      <w:sz w:val="20"/>
      <w:szCs w:val="20"/>
      <w:lang w:val="fr-FR" w:eastAsia="ar-SA"/>
    </w:rPr>
  </w:style>
  <w:style w:type="paragraph" w:customStyle="1" w:styleId="Standard">
    <w:name w:val="Standard"/>
    <w:rsid w:val="00EC31F5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sr-Latn-ME"/>
    </w:rPr>
  </w:style>
  <w:style w:type="paragraph" w:customStyle="1" w:styleId="Textbody">
    <w:name w:val="Text body"/>
    <w:basedOn w:val="Standard"/>
    <w:rsid w:val="00EC31F5"/>
    <w:pPr>
      <w:spacing w:after="120"/>
    </w:pPr>
  </w:style>
  <w:style w:type="character" w:customStyle="1" w:styleId="FootnoteCharacters">
    <w:name w:val="Footnote Characters"/>
    <w:rsid w:val="00FE2FA2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unhideWhenUsed/>
    <w:rsid w:val="004825D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825D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825D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825D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825D8"/>
    <w:rPr>
      <w:b/>
      <w:bCs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645D9C"/>
    <w:pPr>
      <w:spacing w:before="100" w:beforeAutospacing="1" w:after="115" w:line="240" w:lineRule="auto"/>
    </w:pPr>
    <w:rPr>
      <w:rFonts w:ascii="Times New Roman" w:eastAsia="Times New Roman" w:hAnsi="Times New Roman" w:cs="Times New Roman"/>
      <w:sz w:val="24"/>
      <w:szCs w:val="24"/>
      <w:lang w:eastAsia="sr-Latn-ME"/>
    </w:rPr>
  </w:style>
  <w:style w:type="numbering" w:customStyle="1" w:styleId="WW8Num2">
    <w:name w:val="WW8Num2"/>
    <w:basedOn w:val="NoList"/>
    <w:rsid w:val="00470C84"/>
    <w:pPr>
      <w:numPr>
        <w:numId w:val="28"/>
      </w:numPr>
    </w:pPr>
  </w:style>
  <w:style w:type="numbering" w:customStyle="1" w:styleId="WW8Num3">
    <w:name w:val="WW8Num3"/>
    <w:basedOn w:val="NoList"/>
    <w:rsid w:val="00470C84"/>
    <w:pPr>
      <w:numPr>
        <w:numId w:val="29"/>
      </w:numP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0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5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5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54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1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7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33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20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31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216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2662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84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6051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05503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43875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130937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041753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564769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200948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158470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7659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040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47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52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6754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9330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56251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20504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84041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94223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313310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86553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23323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690384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21336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416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67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63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85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489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42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23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469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335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8648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7793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14742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24346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238380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9450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333257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11657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982871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040019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9888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3FB0CF-0C76-40B3-95CE-2F6288D8AD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18</Pages>
  <Words>2433</Words>
  <Characters>13870</Characters>
  <Application>Microsoft Office Word</Application>
  <DocSecurity>0</DocSecurity>
  <Lines>115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CoDe</cp:lastModifiedBy>
  <cp:revision>4</cp:revision>
  <cp:lastPrinted>2018-03-07T12:44:00Z</cp:lastPrinted>
  <dcterms:created xsi:type="dcterms:W3CDTF">2019-01-28T10:22:00Z</dcterms:created>
  <dcterms:modified xsi:type="dcterms:W3CDTF">2019-01-29T08:36:00Z</dcterms:modified>
</cp:coreProperties>
</file>