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3B09" w:rsidRDefault="004A5F7F" w:rsidP="004A5F7F">
      <w:pPr>
        <w:tabs>
          <w:tab w:val="center" w:leader="underscore" w:pos="5387"/>
          <w:tab w:val="left" w:pos="5954"/>
          <w:tab w:val="right" w:pos="9639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pl-PL"/>
        </w:rPr>
      </w:pPr>
      <w:r>
        <w:rPr>
          <w:rFonts w:ascii="Times New Roman" w:hAnsi="Times New Roman" w:cs="Times New Roman"/>
          <w:sz w:val="24"/>
          <w:szCs w:val="24"/>
          <w:lang w:val="pl-PL"/>
        </w:rPr>
        <w:t>Doo”Parking Servis Budva „Budva</w:t>
      </w:r>
      <w:r w:rsidR="00FB76A4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</w:p>
    <w:p w:rsidR="004A5F7F" w:rsidRDefault="00473B09" w:rsidP="004A5F7F">
      <w:pPr>
        <w:tabs>
          <w:tab w:val="center" w:leader="underscore" w:pos="5387"/>
          <w:tab w:val="left" w:pos="5954"/>
          <w:tab w:val="right" w:pos="9639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pl-PL"/>
        </w:rPr>
      </w:pPr>
      <w:r>
        <w:rPr>
          <w:rFonts w:ascii="Times New Roman" w:hAnsi="Times New Roman" w:cs="Times New Roman"/>
          <w:sz w:val="24"/>
          <w:szCs w:val="24"/>
          <w:lang w:val="pl-PL"/>
        </w:rPr>
        <w:t>Redni</w:t>
      </w:r>
      <w:r w:rsidR="007958D0">
        <w:rPr>
          <w:rFonts w:ascii="Times New Roman" w:hAnsi="Times New Roman" w:cs="Times New Roman"/>
          <w:sz w:val="24"/>
          <w:szCs w:val="24"/>
          <w:lang w:val="pl-PL"/>
        </w:rPr>
        <w:t xml:space="preserve"> broj iz Plana javnih nabavki 37</w:t>
      </w:r>
      <w:r w:rsidR="00FB76A4">
        <w:rPr>
          <w:rFonts w:ascii="Times New Roman" w:hAnsi="Times New Roman" w:cs="Times New Roman"/>
          <w:sz w:val="24"/>
          <w:szCs w:val="24"/>
          <w:lang w:val="pl-PL"/>
        </w:rPr>
        <w:t xml:space="preserve">                                                  </w:t>
      </w:r>
      <w:r w:rsidR="00FB76A4">
        <w:rPr>
          <w:rFonts w:ascii="Times New Roman" w:eastAsia="PMingLiU" w:hAnsi="Times New Roman" w:cs="Times New Roman"/>
          <w:color w:val="000000"/>
          <w:sz w:val="24"/>
          <w:szCs w:val="24"/>
          <w:lang w:val="pl-PL" w:eastAsia="zh-TW"/>
        </w:rPr>
        <w:t>OBRAZAC 1</w:t>
      </w:r>
    </w:p>
    <w:p w:rsidR="004A5F7F" w:rsidRPr="00C83766" w:rsidRDefault="00D751F7" w:rsidP="004A5F7F">
      <w:pPr>
        <w:tabs>
          <w:tab w:val="center" w:leader="underscore" w:pos="5387"/>
          <w:tab w:val="left" w:pos="5954"/>
          <w:tab w:val="right" w:pos="9639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pl-PL"/>
        </w:rPr>
      </w:pPr>
      <w:r>
        <w:rPr>
          <w:rFonts w:ascii="Times New Roman" w:hAnsi="Times New Roman" w:cs="Times New Roman"/>
          <w:sz w:val="24"/>
          <w:szCs w:val="24"/>
          <w:lang w:val="pl-PL"/>
        </w:rPr>
        <w:t>Broj</w:t>
      </w:r>
      <w:r w:rsidR="00620A76">
        <w:rPr>
          <w:rFonts w:ascii="Times New Roman" w:hAnsi="Times New Roman" w:cs="Times New Roman"/>
          <w:sz w:val="24"/>
          <w:szCs w:val="24"/>
          <w:lang w:val="pl-PL"/>
        </w:rPr>
        <w:t>:</w:t>
      </w:r>
      <w:r w:rsidR="004A5F7F" w:rsidRPr="00C83766">
        <w:rPr>
          <w:rFonts w:ascii="Times New Roman" w:hAnsi="Times New Roman" w:cs="Times New Roman"/>
          <w:sz w:val="24"/>
          <w:szCs w:val="24"/>
          <w:lang w:val="pl-PL"/>
        </w:rPr>
        <w:t xml:space="preserve">    </w:t>
      </w:r>
      <w:r w:rsidR="00815F92">
        <w:rPr>
          <w:rFonts w:ascii="Times New Roman" w:hAnsi="Times New Roman" w:cs="Times New Roman"/>
          <w:sz w:val="24"/>
          <w:szCs w:val="24"/>
          <w:lang w:val="pl-PL"/>
        </w:rPr>
        <w:t>1159</w:t>
      </w:r>
    </w:p>
    <w:p w:rsidR="004A5F7F" w:rsidRPr="004F4035" w:rsidRDefault="007958D0" w:rsidP="004A5F7F">
      <w:pPr>
        <w:tabs>
          <w:tab w:val="center" w:leader="underscore" w:pos="5387"/>
          <w:tab w:val="left" w:pos="5954"/>
          <w:tab w:val="right" w:pos="963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>
        <w:rPr>
          <w:rFonts w:ascii="Times New Roman" w:hAnsi="Times New Roman" w:cs="Times New Roman"/>
          <w:sz w:val="24"/>
          <w:szCs w:val="24"/>
          <w:lang w:val="pl-PL"/>
        </w:rPr>
        <w:t>Datum 12.11</w:t>
      </w:r>
      <w:r w:rsidR="00361559">
        <w:rPr>
          <w:rFonts w:ascii="Times New Roman" w:hAnsi="Times New Roman" w:cs="Times New Roman"/>
          <w:sz w:val="24"/>
          <w:szCs w:val="24"/>
          <w:lang w:val="pl-PL"/>
        </w:rPr>
        <w:t>.2018</w:t>
      </w:r>
      <w:r w:rsidR="00473B09">
        <w:rPr>
          <w:rFonts w:ascii="Times New Roman" w:hAnsi="Times New Roman" w:cs="Times New Roman"/>
          <w:sz w:val="24"/>
          <w:szCs w:val="24"/>
          <w:lang w:val="pl-PL"/>
        </w:rPr>
        <w:t>.godine</w:t>
      </w:r>
    </w:p>
    <w:p w:rsidR="004A5F7F" w:rsidRPr="00C83766" w:rsidRDefault="004A5F7F" w:rsidP="004A5F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sr-Latn-CS"/>
        </w:rPr>
      </w:pPr>
    </w:p>
    <w:p w:rsidR="004A5F7F" w:rsidRDefault="00D8634E" w:rsidP="00D8634E">
      <w:pPr>
        <w:pStyle w:val="BodyText"/>
        <w:spacing w:before="69"/>
        <w:ind w:left="316" w:right="237"/>
        <w:rPr>
          <w:rFonts w:cs="Times New Roman"/>
          <w:spacing w:val="-1"/>
        </w:rPr>
      </w:pPr>
      <w:r>
        <w:t>Na</w:t>
      </w:r>
      <w:r>
        <w:rPr>
          <w:spacing w:val="-2"/>
        </w:rPr>
        <w:t xml:space="preserve"> </w:t>
      </w:r>
      <w:r>
        <w:t>osnovu</w:t>
      </w:r>
      <w:r>
        <w:rPr>
          <w:spacing w:val="2"/>
        </w:rPr>
        <w:t xml:space="preserve"> </w:t>
      </w:r>
      <w:r>
        <w:rPr>
          <w:spacing w:val="-1"/>
        </w:rPr>
        <w:t>člana</w:t>
      </w:r>
      <w:r>
        <w:t xml:space="preserve"> 30 </w:t>
      </w:r>
      <w:r>
        <w:rPr>
          <w:spacing w:val="2"/>
        </w:rPr>
        <w:t xml:space="preserve"> </w:t>
      </w:r>
      <w:r>
        <w:t>Zakona</w:t>
      </w:r>
      <w:r>
        <w:rPr>
          <w:spacing w:val="-1"/>
        </w:rPr>
        <w:t xml:space="preserve"> </w:t>
      </w:r>
      <w:r>
        <w:t>o javnim nabavkama</w:t>
      </w:r>
      <w:r>
        <w:rPr>
          <w:spacing w:val="1"/>
        </w:rPr>
        <w:t xml:space="preserve"> </w:t>
      </w:r>
      <w:r>
        <w:t xml:space="preserve">(„Službeni list </w:t>
      </w:r>
      <w:r>
        <w:rPr>
          <w:spacing w:val="-1"/>
        </w:rPr>
        <w:t>CG“,</w:t>
      </w:r>
      <w:r>
        <w:t xml:space="preserve"> br.</w:t>
      </w:r>
      <w:r>
        <w:rPr>
          <w:spacing w:val="1"/>
        </w:rPr>
        <w:t xml:space="preserve"> </w:t>
      </w:r>
      <w:r>
        <w:t>42/11, 57/14, 28/15</w:t>
      </w:r>
      <w:r>
        <w:rPr>
          <w:spacing w:val="27"/>
        </w:rPr>
        <w:t xml:space="preserve"> </w:t>
      </w:r>
      <w:r>
        <w:t>i</w:t>
      </w:r>
      <w:r>
        <w:rPr>
          <w:spacing w:val="21"/>
        </w:rPr>
        <w:t xml:space="preserve"> </w:t>
      </w:r>
      <w:r>
        <w:t>42/17</w:t>
      </w:r>
      <w:r>
        <w:rPr>
          <w:spacing w:val="21"/>
        </w:rPr>
        <w:t xml:space="preserve"> </w:t>
      </w:r>
      <w:r>
        <w:t>)</w:t>
      </w:r>
      <w:r>
        <w:rPr>
          <w:spacing w:val="20"/>
        </w:rPr>
        <w:t xml:space="preserve"> </w:t>
      </w:r>
      <w:r>
        <w:t>i</w:t>
      </w:r>
      <w:r>
        <w:rPr>
          <w:spacing w:val="21"/>
        </w:rPr>
        <w:t xml:space="preserve"> </w:t>
      </w:r>
      <w:r>
        <w:rPr>
          <w:spacing w:val="-1"/>
        </w:rPr>
        <w:t>Pravilnika</w:t>
      </w:r>
      <w:r>
        <w:rPr>
          <w:spacing w:val="20"/>
        </w:rPr>
        <w:t xml:space="preserve"> </w:t>
      </w:r>
      <w:r>
        <w:t>za postupanje Doo”Parking servis Budva “Budva o</w:t>
      </w:r>
      <w:r>
        <w:rPr>
          <w:spacing w:val="20"/>
        </w:rPr>
        <w:t xml:space="preserve"> </w:t>
      </w:r>
      <w:r>
        <w:rPr>
          <w:spacing w:val="-1"/>
        </w:rPr>
        <w:t>sprovođenje</w:t>
      </w:r>
      <w:r>
        <w:rPr>
          <w:spacing w:val="20"/>
        </w:rPr>
        <w:t xml:space="preserve"> </w:t>
      </w:r>
      <w:r>
        <w:t>nabavki</w:t>
      </w:r>
      <w:r>
        <w:rPr>
          <w:spacing w:val="28"/>
        </w:rPr>
        <w:t xml:space="preserve"> </w:t>
      </w:r>
      <w:r>
        <w:rPr>
          <w:rFonts w:cs="Times New Roman"/>
        </w:rPr>
        <w:t>male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  <w:spacing w:val="-1"/>
        </w:rPr>
        <w:t xml:space="preserve">vrijednosti ,Doo”Parking Servis Budva”Budva dostavlja </w:t>
      </w:r>
    </w:p>
    <w:p w:rsidR="004A5F7F" w:rsidRPr="00C83766" w:rsidRDefault="004A5F7F" w:rsidP="004A5F7F">
      <w:pPr>
        <w:pStyle w:val="Heading3"/>
        <w:rPr>
          <w:b/>
          <w:szCs w:val="24"/>
          <w:lang w:val="sr-Latn-CS"/>
        </w:rPr>
      </w:pPr>
      <w:r w:rsidRPr="00C83766">
        <w:rPr>
          <w:b/>
          <w:szCs w:val="24"/>
          <w:lang w:val="sr-Latn-CS"/>
        </w:rPr>
        <w:t>ZAHTJEV ZA DOSTAVLJANJE PONUDA</w:t>
      </w:r>
    </w:p>
    <w:p w:rsidR="004A5F7F" w:rsidRDefault="004A5F7F" w:rsidP="00D8634E">
      <w:pPr>
        <w:jc w:val="center"/>
        <w:rPr>
          <w:rFonts w:ascii="Times New Roman" w:hAnsi="Times New Roman" w:cs="Times New Roman"/>
          <w:b/>
          <w:sz w:val="24"/>
          <w:szCs w:val="24"/>
          <w:lang w:val="sr-Latn-CS"/>
        </w:rPr>
      </w:pPr>
      <w:r w:rsidRPr="00C83766">
        <w:rPr>
          <w:rFonts w:ascii="Times New Roman" w:hAnsi="Times New Roman" w:cs="Times New Roman"/>
          <w:b/>
          <w:sz w:val="24"/>
          <w:szCs w:val="24"/>
          <w:lang w:val="sr-Latn-CS"/>
        </w:rPr>
        <w:t>ZA NABAVKE MALE VRIJEDNOSTI</w:t>
      </w:r>
    </w:p>
    <w:p w:rsidR="004A5F7F" w:rsidRPr="00C83766" w:rsidRDefault="004A5F7F" w:rsidP="004A5F7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sr-Latn-CS"/>
        </w:rPr>
      </w:pPr>
      <w:r w:rsidRPr="00C83766">
        <w:rPr>
          <w:rFonts w:ascii="Times New Roman" w:hAnsi="Times New Roman" w:cs="Times New Roman"/>
          <w:b/>
          <w:sz w:val="24"/>
          <w:szCs w:val="24"/>
          <w:lang w:val="sr-Latn-CS"/>
        </w:rPr>
        <w:t xml:space="preserve">I Podaci o naručiocu </w:t>
      </w:r>
    </w:p>
    <w:p w:rsidR="004A5F7F" w:rsidRPr="00C83766" w:rsidRDefault="004A5F7F" w:rsidP="004A5F7F">
      <w:pPr>
        <w:pStyle w:val="Caption"/>
        <w:rPr>
          <w:b/>
          <w:szCs w:val="24"/>
          <w:lang w:val="sr-Latn-CS"/>
        </w:rPr>
      </w:pPr>
    </w:p>
    <w:tbl>
      <w:tblPr>
        <w:tblW w:w="17611" w:type="dxa"/>
        <w:tblInd w:w="-10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62"/>
        <w:gridCol w:w="4162"/>
        <w:gridCol w:w="4162"/>
        <w:gridCol w:w="5125"/>
      </w:tblGrid>
      <w:tr w:rsidR="00D8634E" w:rsidRPr="00C83766" w:rsidTr="00D8634E">
        <w:trPr>
          <w:trHeight w:val="612"/>
        </w:trPr>
        <w:tc>
          <w:tcPr>
            <w:tcW w:w="4162" w:type="dxa"/>
            <w:tcBorders>
              <w:top w:val="double" w:sz="4" w:space="0" w:color="auto"/>
            </w:tcBorders>
          </w:tcPr>
          <w:p w:rsidR="00D8634E" w:rsidRPr="00D8634E" w:rsidRDefault="00D8634E" w:rsidP="00D43133">
            <w:pPr>
              <w:pStyle w:val="TableParagraph"/>
              <w:spacing w:line="267" w:lineRule="exact"/>
              <w:ind w:left="93"/>
              <w:rPr>
                <w:rFonts w:ascii="Times New Roman" w:hAnsi="Times New Roman" w:cs="Times New Roman"/>
                <w:spacing w:val="-1"/>
                <w:sz w:val="24"/>
              </w:rPr>
            </w:pPr>
            <w:r w:rsidRPr="00D8634E">
              <w:rPr>
                <w:rFonts w:ascii="Times New Roman" w:hAnsi="Times New Roman" w:cs="Times New Roman"/>
                <w:spacing w:val="-1"/>
                <w:sz w:val="24"/>
              </w:rPr>
              <w:t>Naručilac:</w:t>
            </w:r>
          </w:p>
          <w:p w:rsidR="00D8634E" w:rsidRDefault="00D8634E" w:rsidP="00D43133">
            <w:pPr>
              <w:pStyle w:val="TableParagraph"/>
              <w:spacing w:line="267" w:lineRule="exact"/>
              <w:ind w:left="9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634E">
              <w:rPr>
                <w:rFonts w:ascii="Times New Roman" w:hAnsi="Times New Roman" w:cs="Times New Roman"/>
                <w:spacing w:val="-1"/>
              </w:rPr>
              <w:t xml:space="preserve"> Doo”Parking Servis Budva”Budva</w:t>
            </w:r>
          </w:p>
        </w:tc>
        <w:tc>
          <w:tcPr>
            <w:tcW w:w="4162" w:type="dxa"/>
            <w:tcBorders>
              <w:top w:val="double" w:sz="4" w:space="0" w:color="auto"/>
            </w:tcBorders>
          </w:tcPr>
          <w:p w:rsidR="00D8634E" w:rsidRDefault="00D8634E" w:rsidP="00D43133">
            <w:pPr>
              <w:pStyle w:val="TableParagraph"/>
              <w:spacing w:line="267" w:lineRule="exact"/>
              <w:ind w:left="102"/>
              <w:rPr>
                <w:rFonts w:ascii="Times New Roman"/>
                <w:spacing w:val="-1"/>
                <w:sz w:val="24"/>
              </w:rPr>
            </w:pPr>
            <w:r>
              <w:rPr>
                <w:rFonts w:ascii="Times New Roman"/>
                <w:spacing w:val="-1"/>
                <w:sz w:val="24"/>
              </w:rPr>
              <w:t>Lice/a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zadavanjeinformacija:</w:t>
            </w:r>
          </w:p>
          <w:p w:rsidR="00D8634E" w:rsidRDefault="00D8634E" w:rsidP="00D43133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Natalija Kentera</w:t>
            </w:r>
          </w:p>
        </w:tc>
        <w:tc>
          <w:tcPr>
            <w:tcW w:w="4162" w:type="dxa"/>
            <w:tcBorders>
              <w:top w:val="double" w:sz="4" w:space="0" w:color="auto"/>
            </w:tcBorders>
          </w:tcPr>
          <w:p w:rsidR="00D8634E" w:rsidRPr="00C83766" w:rsidRDefault="00D8634E" w:rsidP="00D4313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5125" w:type="dxa"/>
            <w:tcBorders>
              <w:top w:val="double" w:sz="4" w:space="0" w:color="auto"/>
            </w:tcBorders>
          </w:tcPr>
          <w:p w:rsidR="00D8634E" w:rsidRPr="00C83766" w:rsidRDefault="00D8634E" w:rsidP="00D4313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</w:tr>
      <w:tr w:rsidR="00D8634E" w:rsidRPr="00C83766" w:rsidTr="00D8634E">
        <w:trPr>
          <w:trHeight w:val="612"/>
        </w:trPr>
        <w:tc>
          <w:tcPr>
            <w:tcW w:w="4162" w:type="dxa"/>
          </w:tcPr>
          <w:p w:rsidR="00D8634E" w:rsidRDefault="00D8634E" w:rsidP="00D43133">
            <w:pPr>
              <w:pStyle w:val="TableParagraph"/>
              <w:spacing w:line="267" w:lineRule="exact"/>
              <w:ind w:left="93"/>
              <w:rPr>
                <w:rFonts w:ascii="Times New Roman"/>
                <w:spacing w:val="-1"/>
                <w:sz w:val="24"/>
              </w:rPr>
            </w:pPr>
            <w:r>
              <w:rPr>
                <w:rFonts w:ascii="Times New Roman"/>
                <w:spacing w:val="-1"/>
                <w:sz w:val="24"/>
              </w:rPr>
              <w:t>Adresa:</w:t>
            </w:r>
          </w:p>
          <w:p w:rsidR="00D8634E" w:rsidRDefault="00D8634E" w:rsidP="00D43133">
            <w:pPr>
              <w:pStyle w:val="TableParagraph"/>
              <w:spacing w:line="267" w:lineRule="exact"/>
              <w:ind w:left="9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 xml:space="preserve">Mediteranska bb </w:t>
            </w:r>
          </w:p>
        </w:tc>
        <w:tc>
          <w:tcPr>
            <w:tcW w:w="4162" w:type="dxa"/>
          </w:tcPr>
          <w:p w:rsidR="00D8634E" w:rsidRDefault="00D8634E" w:rsidP="00D43133">
            <w:pPr>
              <w:pStyle w:val="TableParagraph"/>
              <w:spacing w:line="267" w:lineRule="exact"/>
              <w:ind w:left="102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Poštanskibroj:</w:t>
            </w:r>
          </w:p>
          <w:p w:rsidR="00D8634E" w:rsidRDefault="00D8634E" w:rsidP="00D43133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85310</w:t>
            </w:r>
          </w:p>
        </w:tc>
        <w:tc>
          <w:tcPr>
            <w:tcW w:w="4162" w:type="dxa"/>
          </w:tcPr>
          <w:p w:rsidR="00D8634E" w:rsidRPr="00C83766" w:rsidRDefault="00D8634E" w:rsidP="00D4313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5125" w:type="dxa"/>
          </w:tcPr>
          <w:p w:rsidR="00D8634E" w:rsidRPr="00C83766" w:rsidRDefault="00D8634E" w:rsidP="00D4313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</w:tr>
      <w:tr w:rsidR="00D8634E" w:rsidRPr="00C83766" w:rsidTr="00D8634E">
        <w:trPr>
          <w:trHeight w:val="612"/>
        </w:trPr>
        <w:tc>
          <w:tcPr>
            <w:tcW w:w="4162" w:type="dxa"/>
          </w:tcPr>
          <w:p w:rsidR="00D8634E" w:rsidRDefault="00D8634E" w:rsidP="00D43133">
            <w:pPr>
              <w:pStyle w:val="TableParagraph"/>
              <w:spacing w:line="267" w:lineRule="exact"/>
              <w:ind w:left="93"/>
              <w:rPr>
                <w:rFonts w:ascii="Times New Roman" w:hAnsi="Times New Roman"/>
                <w:spacing w:val="-1"/>
                <w:sz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Sjedište:</w:t>
            </w:r>
          </w:p>
          <w:p w:rsidR="00D8634E" w:rsidRDefault="00D8634E" w:rsidP="00D43133">
            <w:pPr>
              <w:pStyle w:val="TableParagraph"/>
              <w:spacing w:line="267" w:lineRule="exact"/>
              <w:ind w:left="9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Budva</w:t>
            </w:r>
          </w:p>
        </w:tc>
        <w:tc>
          <w:tcPr>
            <w:tcW w:w="4162" w:type="dxa"/>
          </w:tcPr>
          <w:p w:rsidR="00D8634E" w:rsidRDefault="00D8634E" w:rsidP="00D43133">
            <w:pPr>
              <w:pStyle w:val="TableParagraph"/>
              <w:spacing w:line="267" w:lineRule="exact"/>
              <w:ind w:left="102"/>
              <w:rPr>
                <w:rFonts w:ascii="Times New Roman"/>
                <w:spacing w:val="-1"/>
                <w:sz w:val="24"/>
              </w:rPr>
            </w:pPr>
            <w:r>
              <w:rPr>
                <w:rFonts w:ascii="Times New Roman"/>
                <w:spacing w:val="-1"/>
                <w:sz w:val="24"/>
              </w:rPr>
              <w:t>PIB:</w:t>
            </w:r>
          </w:p>
          <w:p w:rsidR="00D8634E" w:rsidRDefault="00D8634E" w:rsidP="00D43133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02382784</w:t>
            </w:r>
          </w:p>
        </w:tc>
        <w:tc>
          <w:tcPr>
            <w:tcW w:w="4162" w:type="dxa"/>
          </w:tcPr>
          <w:p w:rsidR="00D8634E" w:rsidRPr="00C83766" w:rsidRDefault="00D8634E" w:rsidP="00D4313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5125" w:type="dxa"/>
          </w:tcPr>
          <w:p w:rsidR="00D8634E" w:rsidRPr="00C83766" w:rsidRDefault="00D8634E" w:rsidP="00D4313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</w:tr>
      <w:tr w:rsidR="00D8634E" w:rsidRPr="00C83766" w:rsidTr="00D8634E">
        <w:trPr>
          <w:trHeight w:val="612"/>
        </w:trPr>
        <w:tc>
          <w:tcPr>
            <w:tcW w:w="4162" w:type="dxa"/>
          </w:tcPr>
          <w:p w:rsidR="00D8634E" w:rsidRDefault="00D8634E" w:rsidP="00D43133">
            <w:pPr>
              <w:pStyle w:val="TableParagraph"/>
              <w:spacing w:line="267" w:lineRule="exact"/>
              <w:ind w:left="93"/>
              <w:rPr>
                <w:rFonts w:ascii="Times New Roman"/>
                <w:spacing w:val="-1"/>
                <w:sz w:val="24"/>
              </w:rPr>
            </w:pPr>
            <w:r>
              <w:rPr>
                <w:rFonts w:ascii="Times New Roman"/>
                <w:spacing w:val="-1"/>
                <w:sz w:val="24"/>
              </w:rPr>
              <w:t>Telefon:</w:t>
            </w:r>
          </w:p>
          <w:p w:rsidR="00D8634E" w:rsidRDefault="00D8634E" w:rsidP="00D43133">
            <w:pPr>
              <w:pStyle w:val="TableParagraph"/>
              <w:spacing w:line="267" w:lineRule="exact"/>
              <w:ind w:left="9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033402492</w:t>
            </w:r>
          </w:p>
        </w:tc>
        <w:tc>
          <w:tcPr>
            <w:tcW w:w="4162" w:type="dxa"/>
          </w:tcPr>
          <w:p w:rsidR="00D8634E" w:rsidRDefault="00D8634E" w:rsidP="00D43133">
            <w:pPr>
              <w:pStyle w:val="TableParagraph"/>
              <w:spacing w:line="267" w:lineRule="exact"/>
              <w:ind w:left="102"/>
              <w:rPr>
                <w:rFonts w:ascii="Times New Roman"/>
                <w:spacing w:val="-1"/>
                <w:sz w:val="24"/>
              </w:rPr>
            </w:pPr>
            <w:r>
              <w:rPr>
                <w:rFonts w:ascii="Times New Roman"/>
                <w:spacing w:val="-1"/>
                <w:sz w:val="24"/>
              </w:rPr>
              <w:t>Faks:</w:t>
            </w:r>
          </w:p>
          <w:p w:rsidR="00D8634E" w:rsidRDefault="00D8634E" w:rsidP="00D43133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033402496</w:t>
            </w:r>
          </w:p>
        </w:tc>
        <w:tc>
          <w:tcPr>
            <w:tcW w:w="4162" w:type="dxa"/>
          </w:tcPr>
          <w:p w:rsidR="00D8634E" w:rsidRPr="00C83766" w:rsidRDefault="00D8634E" w:rsidP="00D4313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5125" w:type="dxa"/>
          </w:tcPr>
          <w:p w:rsidR="00D8634E" w:rsidRPr="00C83766" w:rsidRDefault="00D8634E" w:rsidP="00D4313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</w:tr>
      <w:tr w:rsidR="00D8634E" w:rsidRPr="00C83766" w:rsidTr="00D8634E">
        <w:trPr>
          <w:trHeight w:val="612"/>
        </w:trPr>
        <w:tc>
          <w:tcPr>
            <w:tcW w:w="4162" w:type="dxa"/>
            <w:tcBorders>
              <w:bottom w:val="double" w:sz="4" w:space="0" w:color="auto"/>
            </w:tcBorders>
          </w:tcPr>
          <w:p w:rsidR="00D8634E" w:rsidRDefault="00D8634E" w:rsidP="00D43133">
            <w:pPr>
              <w:pStyle w:val="TableParagraph"/>
              <w:spacing w:line="267" w:lineRule="exact"/>
              <w:ind w:left="93"/>
              <w:rPr>
                <w:rFonts w:ascii="Times New Roman"/>
                <w:spacing w:val="-1"/>
                <w:sz w:val="24"/>
              </w:rPr>
            </w:pPr>
            <w:r>
              <w:rPr>
                <w:rFonts w:ascii="Times New Roman"/>
                <w:spacing w:val="-1"/>
                <w:sz w:val="24"/>
              </w:rPr>
              <w:t>E-mail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adresa:</w:t>
            </w:r>
          </w:p>
          <w:p w:rsidR="00D8634E" w:rsidRDefault="00E15339" w:rsidP="00D43133">
            <w:pPr>
              <w:pStyle w:val="TableParagraph"/>
              <w:spacing w:line="267" w:lineRule="exact"/>
              <w:ind w:left="9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P</w:t>
            </w:r>
            <w:r w:rsidR="000A111A">
              <w:rPr>
                <w:rFonts w:ascii="Times New Roman"/>
                <w:spacing w:val="-1"/>
                <w:sz w:val="24"/>
              </w:rPr>
              <w:t>arkingbudva</w:t>
            </w:r>
            <w:r>
              <w:rPr>
                <w:rFonts w:ascii="Times New Roman"/>
                <w:spacing w:val="-1"/>
                <w:sz w:val="24"/>
              </w:rPr>
              <w:t>@</w:t>
            </w:r>
            <w:r w:rsidR="00D8634E">
              <w:rPr>
                <w:rFonts w:ascii="Times New Roman"/>
                <w:spacing w:val="-1"/>
                <w:sz w:val="24"/>
              </w:rPr>
              <w:t>t-com.me</w:t>
            </w:r>
          </w:p>
        </w:tc>
        <w:tc>
          <w:tcPr>
            <w:tcW w:w="4162" w:type="dxa"/>
            <w:tcBorders>
              <w:bottom w:val="double" w:sz="4" w:space="0" w:color="auto"/>
            </w:tcBorders>
          </w:tcPr>
          <w:p w:rsidR="00D8634E" w:rsidRDefault="00D8634E" w:rsidP="00D43133">
            <w:pPr>
              <w:pStyle w:val="TableParagraph"/>
              <w:spacing w:line="267" w:lineRule="exact"/>
              <w:ind w:left="102"/>
              <w:rPr>
                <w:rFonts w:ascii="Times New Roman"/>
                <w:spacing w:val="-1"/>
                <w:sz w:val="24"/>
              </w:rPr>
            </w:pPr>
            <w:r>
              <w:rPr>
                <w:rFonts w:ascii="Times New Roman"/>
                <w:spacing w:val="-1"/>
                <w:sz w:val="24"/>
              </w:rPr>
              <w:t>Internet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stranica:</w:t>
            </w:r>
          </w:p>
          <w:p w:rsidR="00D8634E" w:rsidRDefault="00D8634E" w:rsidP="00D43133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www.parkingservisbudva.com</w:t>
            </w:r>
          </w:p>
        </w:tc>
        <w:tc>
          <w:tcPr>
            <w:tcW w:w="4162" w:type="dxa"/>
            <w:tcBorders>
              <w:bottom w:val="double" w:sz="4" w:space="0" w:color="auto"/>
            </w:tcBorders>
          </w:tcPr>
          <w:p w:rsidR="00D8634E" w:rsidRPr="00C83766" w:rsidRDefault="00D8634E" w:rsidP="00D4313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5125" w:type="dxa"/>
            <w:tcBorders>
              <w:bottom w:val="double" w:sz="4" w:space="0" w:color="auto"/>
            </w:tcBorders>
          </w:tcPr>
          <w:p w:rsidR="00D8634E" w:rsidRPr="00C83766" w:rsidRDefault="00D8634E" w:rsidP="00D4313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</w:tr>
    </w:tbl>
    <w:p w:rsidR="004A5F7F" w:rsidRPr="00C83766" w:rsidRDefault="004A5F7F" w:rsidP="004A5F7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A5F7F" w:rsidRPr="00C83766" w:rsidRDefault="004A5F7F" w:rsidP="004A5F7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da-DK"/>
        </w:rPr>
      </w:pPr>
      <w:r w:rsidRPr="00C83766">
        <w:rPr>
          <w:rFonts w:ascii="Times New Roman" w:hAnsi="Times New Roman" w:cs="Times New Roman"/>
          <w:b/>
          <w:sz w:val="24"/>
          <w:szCs w:val="24"/>
          <w:lang w:val="da-DK"/>
        </w:rPr>
        <w:t>II  Predmet nabavke:</w:t>
      </w:r>
    </w:p>
    <w:p w:rsidR="004A5F7F" w:rsidRPr="00C83766" w:rsidRDefault="004A5F7F" w:rsidP="0079422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pl-PL"/>
        </w:rPr>
      </w:pPr>
      <w:r w:rsidRPr="00D751F7">
        <w:rPr>
          <w:rFonts w:ascii="Times New Roman" w:hAnsi="Times New Roman" w:cs="Times New Roman"/>
          <w:b/>
          <w:sz w:val="24"/>
          <w:szCs w:val="24"/>
        </w:rPr>
        <w:sym w:font="Wingdings" w:char="F0A8"/>
      </w:r>
      <w:r w:rsidR="00815F92">
        <w:rPr>
          <w:rFonts w:ascii="Times New Roman" w:hAnsi="Times New Roman" w:cs="Times New Roman"/>
          <w:b/>
          <w:sz w:val="24"/>
          <w:szCs w:val="24"/>
          <w:lang w:val="da-DK"/>
        </w:rPr>
        <w:t xml:space="preserve"> usluge</w:t>
      </w:r>
    </w:p>
    <w:p w:rsidR="004A5F7F" w:rsidRPr="00C83766" w:rsidRDefault="004A5F7F" w:rsidP="004A5F7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lang w:val="sv-SE"/>
        </w:rPr>
      </w:pPr>
      <w:r w:rsidRPr="00C83766">
        <w:rPr>
          <w:rFonts w:ascii="Times New Roman" w:hAnsi="Times New Roman" w:cs="Times New Roman"/>
          <w:b/>
          <w:sz w:val="24"/>
          <w:szCs w:val="24"/>
          <w:lang w:val="sv-SE"/>
        </w:rPr>
        <w:t xml:space="preserve">III Opis predmeta nabavke: </w:t>
      </w:r>
    </w:p>
    <w:p w:rsidR="00794221" w:rsidRDefault="00794221" w:rsidP="00644DF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4A5F7F" w:rsidRPr="00C83766" w:rsidRDefault="00D43133" w:rsidP="00644DF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sv-SE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Izbor najpovoljni</w:t>
      </w:r>
      <w:r w:rsidR="001D7D02">
        <w:rPr>
          <w:rFonts w:ascii="Times New Roman" w:hAnsi="Times New Roman" w:cs="Times New Roman"/>
          <w:sz w:val="24"/>
          <w:szCs w:val="24"/>
          <w:lang w:val="en-US"/>
        </w:rPr>
        <w:t>jeg ponuđa</w:t>
      </w:r>
      <w:r w:rsidR="00AD04D6">
        <w:rPr>
          <w:rFonts w:ascii="Times New Roman" w:hAnsi="Times New Roman" w:cs="Times New Roman"/>
          <w:sz w:val="24"/>
          <w:szCs w:val="24"/>
          <w:lang w:val="en-US"/>
        </w:rPr>
        <w:t xml:space="preserve">ča </w:t>
      </w:r>
      <w:r w:rsidR="00815F92">
        <w:rPr>
          <w:rFonts w:ascii="Times New Roman" w:hAnsi="Times New Roman" w:cs="Times New Roman"/>
          <w:sz w:val="24"/>
          <w:szCs w:val="24"/>
          <w:lang w:val="en-US"/>
        </w:rPr>
        <w:t>izradu projekta</w:t>
      </w:r>
      <w:r w:rsidR="00D94DE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4A5F7F" w:rsidRPr="00C83766" w:rsidRDefault="004A5F7F" w:rsidP="004A5F7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val="pl-PL"/>
        </w:rPr>
      </w:pPr>
      <w:r w:rsidRPr="00C83766">
        <w:rPr>
          <w:rFonts w:ascii="Times New Roman" w:hAnsi="Times New Roman" w:cs="Times New Roman"/>
          <w:b/>
          <w:bCs/>
          <w:color w:val="000000"/>
          <w:sz w:val="24"/>
          <w:szCs w:val="24"/>
        </w:rPr>
        <w:t>IV P</w:t>
      </w:r>
      <w:r w:rsidRPr="00C83766">
        <w:rPr>
          <w:rFonts w:ascii="Times New Roman" w:hAnsi="Times New Roman" w:cs="Times New Roman"/>
          <w:b/>
          <w:bCs/>
          <w:color w:val="000000"/>
          <w:sz w:val="24"/>
          <w:szCs w:val="24"/>
          <w:lang w:val="pl-PL"/>
        </w:rPr>
        <w:t>rocijenjena vrijednost nabavke</w:t>
      </w:r>
      <w:r w:rsidRPr="00C83766">
        <w:rPr>
          <w:rFonts w:ascii="Times New Roman" w:hAnsi="Times New Roman" w:cs="Times New Roman"/>
          <w:b/>
          <w:bCs/>
          <w:color w:val="000000"/>
          <w:sz w:val="24"/>
          <w:szCs w:val="24"/>
        </w:rPr>
        <w:t>:</w:t>
      </w:r>
    </w:p>
    <w:p w:rsidR="004A5F7F" w:rsidRPr="00C83766" w:rsidRDefault="004A5F7F" w:rsidP="004A5F7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4A5F7F" w:rsidRPr="00C83766" w:rsidRDefault="004A5F7F" w:rsidP="004A5F7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83766">
        <w:rPr>
          <w:rFonts w:ascii="Times New Roman" w:hAnsi="Times New Roman" w:cs="Times New Roman"/>
          <w:color w:val="000000"/>
          <w:sz w:val="24"/>
          <w:szCs w:val="24"/>
          <w:lang w:val="pl-PL"/>
        </w:rPr>
        <w:t>Procijenjena vrijednost nabavke</w:t>
      </w:r>
      <w:r w:rsidR="00644DFF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 sa uračunatim PDV-om </w:t>
      </w:r>
      <w:r w:rsidR="00815F92">
        <w:rPr>
          <w:rFonts w:ascii="Times New Roman" w:hAnsi="Times New Roman" w:cs="Times New Roman"/>
          <w:color w:val="000000"/>
          <w:sz w:val="24"/>
          <w:szCs w:val="24"/>
          <w:lang w:val="pl-PL"/>
        </w:rPr>
        <w:t>2.5</w:t>
      </w:r>
      <w:r w:rsidR="00D94DEC">
        <w:rPr>
          <w:rFonts w:ascii="Times New Roman" w:hAnsi="Times New Roman" w:cs="Times New Roman"/>
          <w:color w:val="000000"/>
          <w:sz w:val="24"/>
          <w:szCs w:val="24"/>
          <w:lang w:val="pl-PL"/>
        </w:rPr>
        <w:t>00</w:t>
      </w:r>
      <w:r w:rsidRPr="00C83766">
        <w:rPr>
          <w:rFonts w:ascii="Times New Roman" w:hAnsi="Times New Roman" w:cs="Times New Roman"/>
          <w:color w:val="000000"/>
          <w:sz w:val="24"/>
          <w:szCs w:val="24"/>
          <w:lang w:val="pl-PL"/>
        </w:rPr>
        <w:t xml:space="preserve"> €;</w:t>
      </w:r>
    </w:p>
    <w:p w:rsidR="00276068" w:rsidRDefault="00276068" w:rsidP="004A5F7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sr-Latn-CS"/>
        </w:rPr>
      </w:pPr>
    </w:p>
    <w:p w:rsidR="00A7525F" w:rsidRPr="00EF7641" w:rsidRDefault="00A7525F" w:rsidP="00A7525F">
      <w:pPr>
        <w:widowControl w:val="0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D9D9D9"/>
        <w:suppressAutoHyphens/>
        <w:spacing w:after="0" w:line="240" w:lineRule="auto"/>
        <w:jc w:val="both"/>
        <w:rPr>
          <w:rFonts w:ascii="Times New Roman" w:eastAsia="SimSun" w:hAnsi="Times New Roman" w:cs="Times New Roman"/>
          <w:b/>
          <w:bCs/>
          <w:color w:val="000000"/>
          <w:kern w:val="1"/>
          <w:sz w:val="24"/>
          <w:szCs w:val="24"/>
          <w:lang w:val="sr-Latn-CS" w:eastAsia="hi-IN" w:bidi="hi-IN"/>
        </w:rPr>
      </w:pPr>
      <w:r w:rsidRPr="00EF7641">
        <w:rPr>
          <w:rFonts w:ascii="Times New Roman" w:eastAsia="SimSun" w:hAnsi="Times New Roman" w:cs="Times New Roman"/>
          <w:b/>
          <w:bCs/>
          <w:color w:val="000000"/>
          <w:kern w:val="1"/>
          <w:sz w:val="24"/>
          <w:szCs w:val="24"/>
          <w:lang w:val="sr-Latn-CS" w:eastAsia="hi-IN" w:bidi="hi-IN"/>
        </w:rPr>
        <w:t>V Uslovi za učešće u postupku javne nabavke</w:t>
      </w:r>
    </w:p>
    <w:p w:rsidR="00A7525F" w:rsidRPr="00EF7641" w:rsidRDefault="00A7525F" w:rsidP="00A7525F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Times New Roman"/>
          <w:b/>
          <w:bCs/>
          <w:iCs/>
          <w:color w:val="000000"/>
          <w:kern w:val="1"/>
          <w:sz w:val="24"/>
          <w:szCs w:val="24"/>
          <w:lang w:val="sl-SI" w:eastAsia="hi-IN" w:bidi="hi-IN"/>
        </w:rPr>
      </w:pPr>
    </w:p>
    <w:p w:rsidR="00A7525F" w:rsidRPr="00EF7641" w:rsidRDefault="00A7525F" w:rsidP="00A7525F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eastAsia="hi-IN" w:bidi="hi-IN"/>
        </w:rPr>
      </w:pPr>
      <w:r w:rsidRPr="00EF7641"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eastAsia="hi-IN" w:bidi="hi-IN"/>
        </w:rPr>
        <w:t>U postupku javne nabavke može da učestvuje samo ponuđač koji:</w:t>
      </w:r>
    </w:p>
    <w:p w:rsidR="00A7525F" w:rsidRPr="00EF7641" w:rsidRDefault="00A7525F" w:rsidP="00A7525F">
      <w:pPr>
        <w:widowControl w:val="0"/>
        <w:suppressAutoHyphens/>
        <w:autoSpaceDE w:val="0"/>
        <w:spacing w:after="0" w:line="240" w:lineRule="auto"/>
        <w:ind w:left="690" w:hanging="240"/>
        <w:jc w:val="both"/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eastAsia="hi-IN" w:bidi="hi-IN"/>
        </w:rPr>
      </w:pPr>
      <w:r w:rsidRPr="00EF7641"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eastAsia="hi-IN" w:bidi="hi-IN"/>
        </w:rPr>
        <w:t>1) je upisan u registar kod organa nadležnog za registraciju privrednih subjekata;</w:t>
      </w:r>
    </w:p>
    <w:p w:rsidR="00A7525F" w:rsidRPr="00EF7641" w:rsidRDefault="00A7525F" w:rsidP="00A7525F">
      <w:pPr>
        <w:widowControl w:val="0"/>
        <w:suppressAutoHyphens/>
        <w:autoSpaceDE w:val="0"/>
        <w:spacing w:after="0" w:line="240" w:lineRule="auto"/>
        <w:ind w:left="690" w:hanging="240"/>
        <w:jc w:val="both"/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eastAsia="hi-IN" w:bidi="hi-IN"/>
        </w:rPr>
      </w:pPr>
      <w:r w:rsidRPr="00EF7641"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eastAsia="hi-IN" w:bidi="hi-IN"/>
        </w:rPr>
        <w:t>2) je uredno izvršio sve obaveze po osnovu poreza i doprinosa u skladu sa zakonom, odnosno propisima države u kojoj ima sjedište;</w:t>
      </w:r>
    </w:p>
    <w:p w:rsidR="00781558" w:rsidRDefault="00A7525F" w:rsidP="00A7525F">
      <w:pPr>
        <w:widowControl w:val="0"/>
        <w:suppressAutoHyphens/>
        <w:autoSpaceDE w:val="0"/>
        <w:spacing w:after="0" w:line="240" w:lineRule="auto"/>
        <w:ind w:left="690" w:hanging="240"/>
        <w:jc w:val="both"/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eastAsia="hi-IN" w:bidi="hi-IN"/>
        </w:rPr>
      </w:pPr>
      <w:r w:rsidRPr="00EF7641"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eastAsia="hi-IN" w:bidi="hi-IN"/>
        </w:rPr>
        <w:t>3) dokaže da on odnosno njegov zakonski zastupnik nije pravosnažno osuđivan za neko od krivičnih djela organizovanog kriminala sa elementima korupcije, pranja novca i prevare;</w:t>
      </w:r>
    </w:p>
    <w:p w:rsidR="00A7525F" w:rsidRPr="00EF7641" w:rsidRDefault="00A7525F" w:rsidP="00A7525F">
      <w:pPr>
        <w:widowControl w:val="0"/>
        <w:pBdr>
          <w:top w:val="single" w:sz="4" w:space="1" w:color="000000"/>
          <w:left w:val="single" w:sz="4" w:space="3" w:color="000000"/>
          <w:bottom w:val="single" w:sz="4" w:space="1" w:color="000000"/>
          <w:right w:val="single" w:sz="4" w:space="4" w:color="000000"/>
        </w:pBdr>
        <w:suppressAutoHyphens/>
        <w:spacing w:after="0" w:line="240" w:lineRule="auto"/>
        <w:jc w:val="both"/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val="sl-SI" w:eastAsia="hi-IN" w:bidi="hi-IN"/>
        </w:rPr>
      </w:pPr>
      <w:r w:rsidRPr="00EF7641">
        <w:rPr>
          <w:rFonts w:ascii="Times New Roman" w:eastAsia="SimSun" w:hAnsi="Times New Roman" w:cs="Times New Roman"/>
          <w:b/>
          <w:bCs/>
          <w:color w:val="000000"/>
          <w:kern w:val="1"/>
          <w:sz w:val="24"/>
          <w:szCs w:val="24"/>
          <w:lang w:val="sl-SI" w:eastAsia="hi-IN" w:bidi="hi-IN"/>
        </w:rPr>
        <w:t>Dokazivanje ispunjenosti obaveznih uslova</w:t>
      </w:r>
    </w:p>
    <w:p w:rsidR="009D23DC" w:rsidRDefault="00A7525F" w:rsidP="00EB4FCB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val="sl-SI" w:eastAsia="hi-IN" w:bidi="hi-IN"/>
        </w:rPr>
      </w:pPr>
      <w:r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val="sl-SI" w:eastAsia="hi-IN" w:bidi="hi-IN"/>
        </w:rPr>
        <w:t>Ispunjenost uslova dokazuje se dostavljanjem :Izjave o ispunjenosti uaslova datom pod punom moralnom materijalnom i krivičnom odgovornošću</w:t>
      </w:r>
    </w:p>
    <w:p w:rsidR="0095390E" w:rsidRDefault="0095390E" w:rsidP="00EB4FCB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val="sl-SI" w:eastAsia="hi-IN" w:bidi="hi-IN"/>
        </w:rPr>
      </w:pPr>
    </w:p>
    <w:p w:rsidR="00507BE0" w:rsidRDefault="00507BE0" w:rsidP="00EB4FCB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val="sl-SI" w:eastAsia="hi-IN" w:bidi="hi-IN"/>
        </w:rPr>
      </w:pPr>
    </w:p>
    <w:p w:rsidR="00507BE0" w:rsidRDefault="00507BE0" w:rsidP="00EB4FCB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val="sl-SI" w:eastAsia="hi-IN" w:bidi="hi-IN"/>
        </w:rPr>
      </w:pPr>
    </w:p>
    <w:p w:rsidR="00507BE0" w:rsidRPr="00507BE0" w:rsidRDefault="00507BE0" w:rsidP="00507BE0">
      <w:pPr>
        <w:keepNext/>
        <w:widowControl w:val="0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D9D9D9"/>
        <w:tabs>
          <w:tab w:val="left" w:pos="284"/>
        </w:tabs>
        <w:suppressAutoHyphens/>
        <w:autoSpaceDN w:val="0"/>
        <w:spacing w:after="0" w:line="240" w:lineRule="auto"/>
        <w:jc w:val="center"/>
        <w:textAlignment w:val="baseline"/>
        <w:outlineLvl w:val="0"/>
        <w:rPr>
          <w:rFonts w:ascii="Times New Roman" w:eastAsia="PMingLiU, 新細明體" w:hAnsi="Times New Roman" w:cs="Times New Roman"/>
          <w:b/>
          <w:bCs/>
          <w:color w:val="000000"/>
          <w:kern w:val="3"/>
          <w:sz w:val="28"/>
          <w:szCs w:val="28"/>
          <w:lang w:eastAsia="sr-Latn-ME"/>
        </w:rPr>
      </w:pPr>
      <w:r w:rsidRPr="00507BE0">
        <w:rPr>
          <w:rFonts w:ascii="Times New Roman" w:eastAsia="PMingLiU, 新細明體" w:hAnsi="Times New Roman" w:cs="Times New Roman"/>
          <w:b/>
          <w:bCs/>
          <w:color w:val="000000"/>
          <w:kern w:val="3"/>
          <w:sz w:val="28"/>
          <w:szCs w:val="28"/>
          <w:lang w:eastAsia="sr-Latn-ME"/>
        </w:rPr>
        <w:lastRenderedPageBreak/>
        <w:t>TEHNIČKE KARAKTERISTIKE ILI SPECIFIKACIJE PREDMETA JAVNE NABAVKE, ODNOSNO PREDMJER RADOVA</w:t>
      </w:r>
    </w:p>
    <w:p w:rsidR="00507BE0" w:rsidRDefault="00507BE0" w:rsidP="00507BE0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Times New Roman"/>
          <w:color w:val="000000"/>
          <w:kern w:val="3"/>
          <w:sz w:val="24"/>
          <w:szCs w:val="24"/>
          <w:lang w:eastAsia="sr-Latn-ME"/>
        </w:rPr>
      </w:pPr>
    </w:p>
    <w:p w:rsidR="007A511D" w:rsidRDefault="007A511D" w:rsidP="00507BE0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Times New Roman"/>
          <w:color w:val="000000"/>
          <w:kern w:val="3"/>
          <w:sz w:val="24"/>
          <w:szCs w:val="24"/>
          <w:lang w:eastAsia="sr-Latn-ME"/>
        </w:rPr>
      </w:pPr>
    </w:p>
    <w:p w:rsidR="007A511D" w:rsidRPr="00507BE0" w:rsidRDefault="007A511D" w:rsidP="00507BE0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Times New Roman"/>
          <w:color w:val="000000"/>
          <w:kern w:val="3"/>
          <w:sz w:val="24"/>
          <w:szCs w:val="24"/>
          <w:lang w:eastAsia="sr-Latn-ME"/>
        </w:rPr>
      </w:pPr>
    </w:p>
    <w:tbl>
      <w:tblPr>
        <w:tblW w:w="9440" w:type="dxa"/>
        <w:tblInd w:w="-20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07"/>
        <w:gridCol w:w="4158"/>
        <w:gridCol w:w="1620"/>
        <w:gridCol w:w="1325"/>
        <w:gridCol w:w="1530"/>
      </w:tblGrid>
      <w:tr w:rsidR="00507BE0" w:rsidRPr="00507BE0" w:rsidTr="007A511D">
        <w:trPr>
          <w:trHeight w:val="389"/>
        </w:trPr>
        <w:tc>
          <w:tcPr>
            <w:tcW w:w="8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D9D9D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07BE0" w:rsidRPr="00507BE0" w:rsidRDefault="00507BE0" w:rsidP="00507BE0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Times New Roman"/>
                <w:b/>
                <w:bCs/>
                <w:color w:val="000000"/>
                <w:kern w:val="3"/>
                <w:sz w:val="24"/>
                <w:szCs w:val="24"/>
                <w:lang w:eastAsia="sr-Latn-ME"/>
              </w:rPr>
            </w:pPr>
            <w:r w:rsidRPr="00507BE0">
              <w:rPr>
                <w:rFonts w:ascii="Times New Roman" w:eastAsia="SimSun" w:hAnsi="Times New Roman" w:cs="Times New Roman"/>
                <w:b/>
                <w:bCs/>
                <w:color w:val="000000"/>
                <w:kern w:val="3"/>
                <w:sz w:val="24"/>
                <w:szCs w:val="24"/>
                <w:lang w:eastAsia="sr-Latn-ME"/>
              </w:rPr>
              <w:t>R.B.</w:t>
            </w:r>
          </w:p>
        </w:tc>
        <w:tc>
          <w:tcPr>
            <w:tcW w:w="41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D9D9D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07BE0" w:rsidRPr="00507BE0" w:rsidRDefault="00507BE0" w:rsidP="00507BE0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Times New Roman"/>
                <w:b/>
                <w:bCs/>
                <w:color w:val="000000"/>
                <w:kern w:val="3"/>
                <w:sz w:val="24"/>
                <w:szCs w:val="24"/>
                <w:lang w:eastAsia="sr-Latn-ME"/>
              </w:rPr>
            </w:pPr>
            <w:r w:rsidRPr="00507BE0">
              <w:rPr>
                <w:rFonts w:ascii="Times New Roman" w:eastAsia="SimSun" w:hAnsi="Times New Roman" w:cs="Times New Roman"/>
                <w:b/>
                <w:bCs/>
                <w:color w:val="000000"/>
                <w:kern w:val="3"/>
                <w:sz w:val="24"/>
                <w:szCs w:val="24"/>
                <w:lang w:eastAsia="sr-Latn-ME"/>
              </w:rPr>
              <w:t>Opis predmeta nabavke,</w:t>
            </w:r>
          </w:p>
          <w:p w:rsidR="00507BE0" w:rsidRPr="00507BE0" w:rsidRDefault="00507BE0" w:rsidP="00507BE0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Times New Roman"/>
                <w:b/>
                <w:bCs/>
                <w:color w:val="000000"/>
                <w:kern w:val="3"/>
                <w:sz w:val="24"/>
                <w:szCs w:val="24"/>
                <w:lang w:eastAsia="sr-Latn-ME"/>
              </w:rPr>
            </w:pPr>
            <w:r w:rsidRPr="00507BE0">
              <w:rPr>
                <w:rFonts w:ascii="Times New Roman" w:eastAsia="SimSun" w:hAnsi="Times New Roman" w:cs="Times New Roman"/>
                <w:b/>
                <w:bCs/>
                <w:color w:val="000000"/>
                <w:kern w:val="3"/>
                <w:sz w:val="24"/>
                <w:szCs w:val="24"/>
                <w:lang w:eastAsia="sr-Latn-ME"/>
              </w:rPr>
              <w:t>odnosno dijela predmeta nabavke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07BE0" w:rsidRPr="00507BE0" w:rsidRDefault="00507BE0" w:rsidP="00507BE0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Times New Roman"/>
                <w:b/>
                <w:bCs/>
                <w:color w:val="000000"/>
                <w:kern w:val="3"/>
                <w:sz w:val="24"/>
                <w:szCs w:val="24"/>
                <w:lang w:eastAsia="sr-Latn-ME"/>
              </w:rPr>
            </w:pPr>
            <w:r w:rsidRPr="00507BE0">
              <w:rPr>
                <w:rFonts w:ascii="Times New Roman" w:eastAsia="SimSun" w:hAnsi="Times New Roman" w:cs="Times New Roman"/>
                <w:b/>
                <w:bCs/>
                <w:color w:val="000000"/>
                <w:kern w:val="3"/>
                <w:sz w:val="24"/>
                <w:szCs w:val="24"/>
                <w:lang w:eastAsia="sr-Latn-ME"/>
              </w:rPr>
              <w:t>Bitne karakteristike predmeta nabavke u pogledu kvaliteta, performansi i/ili dimenzija</w:t>
            </w: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07BE0" w:rsidRPr="00507BE0" w:rsidRDefault="00507BE0" w:rsidP="00507BE0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Times New Roman"/>
                <w:b/>
                <w:bCs/>
                <w:color w:val="000000"/>
                <w:kern w:val="3"/>
                <w:sz w:val="24"/>
                <w:szCs w:val="24"/>
                <w:lang w:eastAsia="sr-Latn-ME"/>
              </w:rPr>
            </w:pPr>
            <w:r w:rsidRPr="00507BE0">
              <w:rPr>
                <w:rFonts w:ascii="Times New Roman" w:eastAsia="SimSun" w:hAnsi="Times New Roman" w:cs="Times New Roman"/>
                <w:b/>
                <w:bCs/>
                <w:color w:val="000000"/>
                <w:kern w:val="3"/>
                <w:sz w:val="24"/>
                <w:szCs w:val="24"/>
                <w:lang w:eastAsia="sr-Latn-ME"/>
              </w:rPr>
              <w:t>Jedinica mjere</w:t>
            </w:r>
          </w:p>
        </w:tc>
        <w:tc>
          <w:tcPr>
            <w:tcW w:w="153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07BE0" w:rsidRPr="00507BE0" w:rsidRDefault="00507BE0" w:rsidP="00507BE0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Times New Roman"/>
                <w:b/>
                <w:bCs/>
                <w:color w:val="000000"/>
                <w:kern w:val="3"/>
                <w:sz w:val="24"/>
                <w:szCs w:val="24"/>
                <w:lang w:eastAsia="sr-Latn-ME"/>
              </w:rPr>
            </w:pPr>
            <w:r w:rsidRPr="00507BE0">
              <w:rPr>
                <w:rFonts w:ascii="Times New Roman" w:eastAsia="SimSun" w:hAnsi="Times New Roman" w:cs="Times New Roman"/>
                <w:b/>
                <w:bCs/>
                <w:color w:val="000000"/>
                <w:kern w:val="3"/>
                <w:sz w:val="24"/>
                <w:szCs w:val="24"/>
                <w:lang w:eastAsia="sr-Latn-ME"/>
              </w:rPr>
              <w:t>Količina</w:t>
            </w:r>
          </w:p>
        </w:tc>
      </w:tr>
      <w:tr w:rsidR="00507BE0" w:rsidRPr="00507BE0" w:rsidTr="007A511D">
        <w:trPr>
          <w:trHeight w:val="350"/>
        </w:trPr>
        <w:tc>
          <w:tcPr>
            <w:tcW w:w="80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07BE0" w:rsidRPr="007A511D" w:rsidRDefault="00507BE0" w:rsidP="00507BE0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eastAsia="sr-Latn-ME"/>
              </w:rPr>
            </w:pPr>
            <w:r w:rsidRPr="007A511D"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eastAsia="sr-Latn-ME"/>
              </w:rPr>
              <w:t>1.</w:t>
            </w:r>
          </w:p>
        </w:tc>
        <w:tc>
          <w:tcPr>
            <w:tcW w:w="4158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07BE0" w:rsidRPr="007A511D" w:rsidRDefault="007D6785" w:rsidP="00507BE0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222222"/>
                <w:kern w:val="3"/>
                <w:sz w:val="24"/>
                <w:szCs w:val="24"/>
                <w:lang w:eastAsia="sr-Latn-ME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kern w:val="3"/>
                <w:sz w:val="24"/>
                <w:szCs w:val="24"/>
                <w:lang w:eastAsia="sr-Latn-ME"/>
              </w:rPr>
              <w:t xml:space="preserve">Geodatski snimak terena 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A511D" w:rsidRPr="007A511D" w:rsidRDefault="007A511D" w:rsidP="00507BE0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sr-Latn-ME"/>
              </w:rPr>
            </w:pP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07BE0" w:rsidRPr="007A511D" w:rsidRDefault="00507BE0" w:rsidP="00507BE0">
            <w:pPr>
              <w:widowControl w:val="0"/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sr-Latn-ME"/>
              </w:rPr>
            </w:pPr>
          </w:p>
        </w:tc>
        <w:tc>
          <w:tcPr>
            <w:tcW w:w="1530" w:type="dxa"/>
            <w:tcBorders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07BE0" w:rsidRPr="007A511D" w:rsidRDefault="00507BE0" w:rsidP="00507BE0">
            <w:pPr>
              <w:widowControl w:val="0"/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sr-Latn-ME"/>
              </w:rPr>
            </w:pPr>
          </w:p>
        </w:tc>
      </w:tr>
      <w:tr w:rsidR="00507BE0" w:rsidRPr="00507BE0" w:rsidTr="007A511D">
        <w:trPr>
          <w:trHeight w:val="350"/>
        </w:trPr>
        <w:tc>
          <w:tcPr>
            <w:tcW w:w="80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07BE0" w:rsidRPr="00507BE0" w:rsidRDefault="007A511D" w:rsidP="00507BE0">
            <w:pPr>
              <w:widowControl w:val="0"/>
              <w:suppressAutoHyphens/>
              <w:autoSpaceDN w:val="0"/>
              <w:snapToGrid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eastAsia="sr-Latn-ME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eastAsia="sr-Latn-ME"/>
              </w:rPr>
              <w:t>2.</w:t>
            </w:r>
          </w:p>
        </w:tc>
        <w:tc>
          <w:tcPr>
            <w:tcW w:w="4158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07BE0" w:rsidRPr="00507BE0" w:rsidRDefault="007D6785" w:rsidP="00507BE0">
            <w:pPr>
              <w:widowControl w:val="0"/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eastAsia="sr-Latn-ME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eastAsia="sr-Latn-ME"/>
              </w:rPr>
              <w:t>Projekat slabe struje</w:t>
            </w:r>
            <w:r w:rsidR="007A511D"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eastAsia="sr-Latn-ME"/>
              </w:rPr>
              <w:t xml:space="preserve"> </w:t>
            </w:r>
          </w:p>
        </w:tc>
        <w:tc>
          <w:tcPr>
            <w:tcW w:w="16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A511D" w:rsidRPr="00507BE0" w:rsidRDefault="007A511D" w:rsidP="00507BE0">
            <w:pPr>
              <w:widowControl w:val="0"/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sr-Latn-ME"/>
              </w:rPr>
            </w:pPr>
          </w:p>
        </w:tc>
        <w:tc>
          <w:tcPr>
            <w:tcW w:w="13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07BE0" w:rsidRPr="00507BE0" w:rsidRDefault="00507BE0" w:rsidP="00507BE0">
            <w:pPr>
              <w:widowControl w:val="0"/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sr-Latn-ME"/>
              </w:rPr>
            </w:pPr>
          </w:p>
        </w:tc>
        <w:tc>
          <w:tcPr>
            <w:tcW w:w="1530" w:type="dxa"/>
            <w:tcBorders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07BE0" w:rsidRPr="00507BE0" w:rsidRDefault="00507BE0" w:rsidP="00507BE0">
            <w:pPr>
              <w:widowControl w:val="0"/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sr-Latn-ME"/>
              </w:rPr>
            </w:pPr>
          </w:p>
        </w:tc>
      </w:tr>
      <w:tr w:rsidR="00507BE0" w:rsidRPr="00507BE0" w:rsidTr="007A511D">
        <w:trPr>
          <w:trHeight w:val="350"/>
        </w:trPr>
        <w:tc>
          <w:tcPr>
            <w:tcW w:w="80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07BE0" w:rsidRPr="00507BE0" w:rsidRDefault="007D6785" w:rsidP="00507BE0">
            <w:pPr>
              <w:widowControl w:val="0"/>
              <w:suppressAutoHyphens/>
              <w:autoSpaceDN w:val="0"/>
              <w:snapToGrid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eastAsia="sr-Latn-ME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eastAsia="sr-Latn-ME"/>
              </w:rPr>
              <w:t xml:space="preserve">3. </w:t>
            </w:r>
          </w:p>
        </w:tc>
        <w:tc>
          <w:tcPr>
            <w:tcW w:w="4158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07BE0" w:rsidRPr="00507BE0" w:rsidRDefault="007D6785" w:rsidP="00507BE0">
            <w:pPr>
              <w:widowControl w:val="0"/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eastAsia="sr-Latn-ME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3"/>
                <w:sz w:val="24"/>
                <w:szCs w:val="24"/>
                <w:lang w:eastAsia="sr-Latn-ME"/>
              </w:rPr>
              <w:t>Projekat jake struje</w:t>
            </w:r>
            <w:bookmarkStart w:id="0" w:name="_GoBack"/>
            <w:bookmarkEnd w:id="0"/>
          </w:p>
        </w:tc>
        <w:tc>
          <w:tcPr>
            <w:tcW w:w="16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507BE0" w:rsidRPr="00507BE0" w:rsidRDefault="00507BE0" w:rsidP="00507BE0">
            <w:pPr>
              <w:widowControl w:val="0"/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sr-Latn-ME"/>
              </w:rPr>
            </w:pPr>
          </w:p>
        </w:tc>
        <w:tc>
          <w:tcPr>
            <w:tcW w:w="13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07BE0" w:rsidRPr="00507BE0" w:rsidRDefault="00507BE0" w:rsidP="00507BE0">
            <w:pPr>
              <w:widowControl w:val="0"/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sr-Latn-ME"/>
              </w:rPr>
            </w:pPr>
          </w:p>
        </w:tc>
        <w:tc>
          <w:tcPr>
            <w:tcW w:w="1530" w:type="dxa"/>
            <w:tcBorders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07BE0" w:rsidRPr="00507BE0" w:rsidRDefault="00507BE0" w:rsidP="00507BE0">
            <w:pPr>
              <w:widowControl w:val="0"/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sr-Latn-ME"/>
              </w:rPr>
            </w:pPr>
          </w:p>
        </w:tc>
      </w:tr>
    </w:tbl>
    <w:p w:rsidR="0095390E" w:rsidRDefault="0095390E" w:rsidP="00EB4FCB">
      <w:pPr>
        <w:widowControl w:val="0"/>
        <w:suppressAutoHyphens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sr-Latn-CS"/>
        </w:rPr>
      </w:pPr>
    </w:p>
    <w:p w:rsidR="00C22841" w:rsidRDefault="00C22841" w:rsidP="00EB4FCB">
      <w:pPr>
        <w:widowControl w:val="0"/>
        <w:suppressAutoHyphens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sr-Latn-CS"/>
        </w:rPr>
      </w:pPr>
    </w:p>
    <w:p w:rsidR="00C22841" w:rsidRDefault="00C22841" w:rsidP="00EB4FCB">
      <w:pPr>
        <w:widowControl w:val="0"/>
        <w:suppressAutoHyphens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sr-Latn-CS"/>
        </w:rPr>
      </w:pPr>
    </w:p>
    <w:p w:rsidR="00C22841" w:rsidRDefault="00C22841" w:rsidP="00EB4FCB">
      <w:pPr>
        <w:widowControl w:val="0"/>
        <w:suppressAutoHyphens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sr-Latn-CS"/>
        </w:rPr>
      </w:pPr>
    </w:p>
    <w:p w:rsidR="003C5B76" w:rsidRDefault="003C5B76" w:rsidP="003C5B76">
      <w:pPr>
        <w:spacing w:before="37"/>
        <w:ind w:left="2141" w:right="2142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/>
          <w:b/>
          <w:spacing w:val="-1"/>
          <w:sz w:val="28"/>
        </w:rPr>
        <w:t>PROJEKTNI</w:t>
      </w:r>
      <w:r>
        <w:rPr>
          <w:rFonts w:ascii="Times New Roman"/>
          <w:b/>
          <w:sz w:val="28"/>
        </w:rPr>
        <w:t xml:space="preserve"> </w:t>
      </w:r>
      <w:r>
        <w:rPr>
          <w:rFonts w:ascii="Times New Roman"/>
          <w:b/>
          <w:spacing w:val="-2"/>
          <w:sz w:val="28"/>
        </w:rPr>
        <w:t>ZADATAK</w:t>
      </w:r>
    </w:p>
    <w:p w:rsidR="003C5B76" w:rsidRDefault="003C5B76" w:rsidP="003C5B76">
      <w:pPr>
        <w:spacing w:before="5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3C5B76" w:rsidRDefault="003C5B76" w:rsidP="003C5B76">
      <w:pPr>
        <w:pStyle w:val="BodyText"/>
        <w:ind w:left="2143" w:right="2142"/>
        <w:jc w:val="center"/>
        <w:rPr>
          <w:rFonts w:cs="Times New Roman"/>
        </w:rPr>
      </w:pPr>
      <w:r>
        <w:rPr>
          <w:spacing w:val="-2"/>
        </w:rPr>
        <w:t>Za</w:t>
      </w:r>
      <w:r>
        <w:rPr>
          <w:spacing w:val="-1"/>
        </w:rPr>
        <w:t xml:space="preserve"> izradu</w:t>
      </w:r>
      <w:r>
        <w:t xml:space="preserve"> projekta</w:t>
      </w:r>
      <w:r>
        <w:rPr>
          <w:spacing w:val="-1"/>
        </w:rPr>
        <w:t xml:space="preserve"> postavljanja </w:t>
      </w:r>
      <w:r>
        <w:t xml:space="preserve">zaštitnih </w:t>
      </w:r>
      <w:r>
        <w:rPr>
          <w:spacing w:val="-1"/>
        </w:rPr>
        <w:t>stubića</w:t>
      </w:r>
      <w:r>
        <w:rPr>
          <w:spacing w:val="39"/>
        </w:rPr>
        <w:t xml:space="preserve"> </w:t>
      </w:r>
      <w:r>
        <w:rPr>
          <w:spacing w:val="-1"/>
        </w:rPr>
        <w:t>radi</w:t>
      </w:r>
      <w:r>
        <w:t xml:space="preserve"> </w:t>
      </w:r>
      <w:r>
        <w:rPr>
          <w:spacing w:val="-1"/>
        </w:rPr>
        <w:t xml:space="preserve">kontrlole pristupa </w:t>
      </w:r>
      <w:r>
        <w:t>vozila</w:t>
      </w:r>
      <w:r>
        <w:rPr>
          <w:spacing w:val="-1"/>
        </w:rPr>
        <w:t xml:space="preserve"> </w:t>
      </w:r>
      <w:r>
        <w:t>ka</w:t>
      </w:r>
      <w:r>
        <w:rPr>
          <w:spacing w:val="-1"/>
        </w:rPr>
        <w:t xml:space="preserve"> Starom</w:t>
      </w:r>
      <w:r>
        <w:t xml:space="preserve"> </w:t>
      </w:r>
      <w:r>
        <w:rPr>
          <w:spacing w:val="-1"/>
        </w:rPr>
        <w:t>Gradu</w:t>
      </w:r>
    </w:p>
    <w:p w:rsidR="003C5B76" w:rsidRDefault="003C5B76" w:rsidP="003C5B76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C5B76" w:rsidRDefault="003C5B76" w:rsidP="003C5B76">
      <w:pPr>
        <w:spacing w:before="11"/>
        <w:rPr>
          <w:rFonts w:ascii="Times New Roman" w:eastAsia="Times New Roman" w:hAnsi="Times New Roman" w:cs="Times New Roman"/>
          <w:sz w:val="27"/>
          <w:szCs w:val="27"/>
        </w:rPr>
      </w:pPr>
    </w:p>
    <w:p w:rsidR="003C5B76" w:rsidRDefault="003C5B76" w:rsidP="003C5B76">
      <w:pPr>
        <w:pStyle w:val="BodyText"/>
        <w:spacing w:line="278" w:lineRule="auto"/>
        <w:ind w:right="119"/>
        <w:jc w:val="both"/>
        <w:rPr>
          <w:rFonts w:cs="Times New Roman"/>
        </w:rPr>
      </w:pPr>
      <w:r>
        <w:rPr>
          <w:spacing w:val="-1"/>
        </w:rPr>
        <w:t>Kontrola</w:t>
      </w:r>
      <w:r>
        <w:rPr>
          <w:spacing w:val="18"/>
        </w:rPr>
        <w:t xml:space="preserve"> </w:t>
      </w:r>
      <w:r>
        <w:rPr>
          <w:spacing w:val="-1"/>
        </w:rPr>
        <w:t>sistema</w:t>
      </w:r>
      <w:r>
        <w:rPr>
          <w:spacing w:val="18"/>
        </w:rPr>
        <w:t xml:space="preserve"> </w:t>
      </w:r>
      <w:r>
        <w:t>kretanja</w:t>
      </w:r>
      <w:r>
        <w:rPr>
          <w:spacing w:val="18"/>
        </w:rPr>
        <w:t xml:space="preserve"> </w:t>
      </w:r>
      <w:r>
        <w:t>vozila</w:t>
      </w:r>
      <w:r>
        <w:rPr>
          <w:spacing w:val="18"/>
        </w:rPr>
        <w:t xml:space="preserve"> </w:t>
      </w:r>
      <w:r>
        <w:t>ka</w:t>
      </w:r>
      <w:r>
        <w:rPr>
          <w:spacing w:val="18"/>
        </w:rPr>
        <w:t xml:space="preserve"> </w:t>
      </w:r>
      <w:r>
        <w:rPr>
          <w:spacing w:val="-1"/>
        </w:rPr>
        <w:t>Starom</w:t>
      </w:r>
      <w:r>
        <w:rPr>
          <w:spacing w:val="22"/>
        </w:rPr>
        <w:t xml:space="preserve"> </w:t>
      </w:r>
      <w:r>
        <w:rPr>
          <w:spacing w:val="-1"/>
        </w:rPr>
        <w:t>Gradu</w:t>
      </w:r>
      <w:r>
        <w:rPr>
          <w:spacing w:val="21"/>
        </w:rPr>
        <w:t xml:space="preserve"> </w:t>
      </w:r>
      <w:r>
        <w:t>podrazumijeva</w:t>
      </w:r>
      <w:r>
        <w:rPr>
          <w:spacing w:val="18"/>
        </w:rPr>
        <w:t xml:space="preserve"> </w:t>
      </w:r>
      <w:r>
        <w:rPr>
          <w:spacing w:val="-1"/>
        </w:rPr>
        <w:t>postavljanje</w:t>
      </w:r>
      <w:r>
        <w:rPr>
          <w:spacing w:val="61"/>
        </w:rPr>
        <w:t xml:space="preserve"> </w:t>
      </w:r>
      <w:r>
        <w:rPr>
          <w:spacing w:val="-1"/>
        </w:rPr>
        <w:t>potapajućih</w:t>
      </w:r>
      <w:r>
        <w:rPr>
          <w:spacing w:val="12"/>
        </w:rPr>
        <w:t xml:space="preserve"> </w:t>
      </w:r>
      <w:r>
        <w:rPr>
          <w:spacing w:val="-1"/>
        </w:rPr>
        <w:t>stubića</w:t>
      </w:r>
      <w:r>
        <w:rPr>
          <w:spacing w:val="13"/>
        </w:rPr>
        <w:t xml:space="preserve"> </w:t>
      </w:r>
      <w:r>
        <w:t>automatskih</w:t>
      </w:r>
      <w:r>
        <w:rPr>
          <w:spacing w:val="24"/>
        </w:rPr>
        <w:t xml:space="preserve"> </w:t>
      </w:r>
      <w:r>
        <w:t>i</w:t>
      </w:r>
      <w:r>
        <w:rPr>
          <w:spacing w:val="12"/>
        </w:rPr>
        <w:t xml:space="preserve"> </w:t>
      </w:r>
      <w:r>
        <w:rPr>
          <w:spacing w:val="-1"/>
        </w:rPr>
        <w:t>poluautomatskih,</w:t>
      </w:r>
      <w:r>
        <w:rPr>
          <w:spacing w:val="12"/>
        </w:rPr>
        <w:t xml:space="preserve"> </w:t>
      </w:r>
      <w:r>
        <w:rPr>
          <w:spacing w:val="-1"/>
        </w:rPr>
        <w:t>stubića</w:t>
      </w:r>
      <w:r>
        <w:rPr>
          <w:spacing w:val="11"/>
        </w:rPr>
        <w:t xml:space="preserve"> </w:t>
      </w:r>
      <w:r>
        <w:t>sa</w:t>
      </w:r>
      <w:r>
        <w:rPr>
          <w:spacing w:val="13"/>
        </w:rPr>
        <w:t xml:space="preserve"> </w:t>
      </w:r>
      <w:r>
        <w:rPr>
          <w:spacing w:val="-1"/>
        </w:rPr>
        <w:t>semaforima</w:t>
      </w:r>
      <w:r>
        <w:rPr>
          <w:spacing w:val="11"/>
        </w:rPr>
        <w:t xml:space="preserve"> </w:t>
      </w:r>
      <w:r>
        <w:t>i</w:t>
      </w:r>
      <w:r>
        <w:rPr>
          <w:spacing w:val="12"/>
        </w:rPr>
        <w:t xml:space="preserve"> </w:t>
      </w:r>
      <w:r>
        <w:rPr>
          <w:spacing w:val="-1"/>
        </w:rPr>
        <w:t>video</w:t>
      </w:r>
      <w:r>
        <w:rPr>
          <w:spacing w:val="93"/>
        </w:rPr>
        <w:t xml:space="preserve"> </w:t>
      </w:r>
      <w:r>
        <w:rPr>
          <w:spacing w:val="-1"/>
        </w:rPr>
        <w:t>kamarama,</w:t>
      </w:r>
      <w:r>
        <w:rPr>
          <w:spacing w:val="33"/>
        </w:rPr>
        <w:t xml:space="preserve"> </w:t>
      </w:r>
      <w:r>
        <w:rPr>
          <w:spacing w:val="-1"/>
        </w:rPr>
        <w:t>čitača</w:t>
      </w:r>
      <w:r>
        <w:rPr>
          <w:spacing w:val="32"/>
        </w:rPr>
        <w:t xml:space="preserve"> </w:t>
      </w:r>
      <w:r>
        <w:rPr>
          <w:spacing w:val="-1"/>
        </w:rPr>
        <w:t>kartica,</w:t>
      </w:r>
      <w:r>
        <w:rPr>
          <w:spacing w:val="33"/>
        </w:rPr>
        <w:t xml:space="preserve"> </w:t>
      </w:r>
      <w:r>
        <w:t>induktivnih</w:t>
      </w:r>
      <w:r>
        <w:rPr>
          <w:spacing w:val="33"/>
        </w:rPr>
        <w:t xml:space="preserve"> </w:t>
      </w:r>
      <w:r>
        <w:rPr>
          <w:spacing w:val="-1"/>
        </w:rPr>
        <w:t>petlji</w:t>
      </w:r>
      <w:r>
        <w:rPr>
          <w:spacing w:val="31"/>
        </w:rPr>
        <w:t xml:space="preserve"> </w:t>
      </w:r>
      <w:r>
        <w:t>i</w:t>
      </w:r>
      <w:r>
        <w:rPr>
          <w:spacing w:val="34"/>
        </w:rPr>
        <w:t xml:space="preserve"> </w:t>
      </w:r>
      <w:r>
        <w:rPr>
          <w:spacing w:val="-2"/>
        </w:rPr>
        <w:t>druge</w:t>
      </w:r>
      <w:r>
        <w:rPr>
          <w:spacing w:val="32"/>
        </w:rPr>
        <w:t xml:space="preserve"> </w:t>
      </w:r>
      <w:r>
        <w:t>opreme</w:t>
      </w:r>
      <w:r>
        <w:rPr>
          <w:spacing w:val="32"/>
        </w:rPr>
        <w:t xml:space="preserve"> </w:t>
      </w:r>
      <w:r>
        <w:t>od</w:t>
      </w:r>
      <w:r>
        <w:rPr>
          <w:spacing w:val="33"/>
        </w:rPr>
        <w:t xml:space="preserve"> </w:t>
      </w:r>
      <w:r>
        <w:rPr>
          <w:spacing w:val="-1"/>
        </w:rPr>
        <w:t>značaja</w:t>
      </w:r>
      <w:r>
        <w:rPr>
          <w:spacing w:val="32"/>
        </w:rPr>
        <w:t xml:space="preserve"> </w:t>
      </w:r>
      <w:r>
        <w:t>za</w:t>
      </w:r>
      <w:r>
        <w:rPr>
          <w:spacing w:val="32"/>
        </w:rPr>
        <w:t xml:space="preserve"> </w:t>
      </w:r>
      <w:r>
        <w:rPr>
          <w:spacing w:val="-1"/>
        </w:rPr>
        <w:t>besprekorno</w:t>
      </w:r>
      <w:r>
        <w:rPr>
          <w:spacing w:val="69"/>
        </w:rPr>
        <w:t xml:space="preserve"> </w:t>
      </w:r>
      <w:r>
        <w:rPr>
          <w:spacing w:val="-1"/>
        </w:rPr>
        <w:t xml:space="preserve">funkcionisanje </w:t>
      </w:r>
      <w:r>
        <w:t>ovog</w:t>
      </w:r>
      <w:r>
        <w:rPr>
          <w:spacing w:val="-3"/>
        </w:rPr>
        <w:t xml:space="preserve"> </w:t>
      </w:r>
      <w:r>
        <w:t>sistema.</w:t>
      </w:r>
    </w:p>
    <w:p w:rsidR="003C5B76" w:rsidRDefault="003C5B76" w:rsidP="003C5B76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3C5B76" w:rsidRDefault="003C5B76" w:rsidP="003C5B76">
      <w:pPr>
        <w:pStyle w:val="BodyText"/>
        <w:jc w:val="both"/>
      </w:pPr>
      <w:r>
        <w:t xml:space="preserve">Shodno </w:t>
      </w:r>
      <w:r>
        <w:rPr>
          <w:spacing w:val="-1"/>
        </w:rPr>
        <w:t>tome,</w:t>
      </w:r>
      <w:r>
        <w:t xml:space="preserve"> </w:t>
      </w:r>
      <w:r>
        <w:rPr>
          <w:spacing w:val="-1"/>
        </w:rPr>
        <w:t>projektant</w:t>
      </w:r>
      <w:r>
        <w:t xml:space="preserve"> je</w:t>
      </w:r>
      <w:r>
        <w:rPr>
          <w:spacing w:val="-1"/>
        </w:rPr>
        <w:t xml:space="preserve"> </w:t>
      </w:r>
      <w:r>
        <w:t xml:space="preserve">u </w:t>
      </w:r>
      <w:r>
        <w:rPr>
          <w:spacing w:val="-1"/>
        </w:rPr>
        <w:t>obavezi</w:t>
      </w:r>
      <w:r>
        <w:t xml:space="preserve"> da</w:t>
      </w:r>
      <w:r>
        <w:rPr>
          <w:spacing w:val="-1"/>
        </w:rPr>
        <w:t xml:space="preserve"> izradi</w:t>
      </w:r>
      <w:r>
        <w:t xml:space="preserve"> </w:t>
      </w:r>
      <w:r>
        <w:rPr>
          <w:spacing w:val="-1"/>
        </w:rPr>
        <w:t>sledeću</w:t>
      </w:r>
      <w:r>
        <w:t xml:space="preserve"> </w:t>
      </w:r>
      <w:r>
        <w:rPr>
          <w:spacing w:val="-1"/>
        </w:rPr>
        <w:t>tehničku</w:t>
      </w:r>
      <w:r>
        <w:t xml:space="preserve"> </w:t>
      </w:r>
      <w:r>
        <w:rPr>
          <w:spacing w:val="-1"/>
        </w:rPr>
        <w:t>dokumentaciju:</w:t>
      </w:r>
    </w:p>
    <w:p w:rsidR="003C5B76" w:rsidRDefault="003C5B76" w:rsidP="003C5B76">
      <w:pPr>
        <w:spacing w:before="6"/>
        <w:rPr>
          <w:rFonts w:ascii="Times New Roman" w:eastAsia="Times New Roman" w:hAnsi="Times New Roman" w:cs="Times New Roman"/>
          <w:sz w:val="31"/>
          <w:szCs w:val="31"/>
        </w:rPr>
      </w:pPr>
    </w:p>
    <w:p w:rsidR="003C5B76" w:rsidRDefault="003C5B76" w:rsidP="003C5B76">
      <w:pPr>
        <w:pStyle w:val="BodyText"/>
        <w:numPr>
          <w:ilvl w:val="0"/>
          <w:numId w:val="28"/>
        </w:numPr>
        <w:tabs>
          <w:tab w:val="left" w:pos="336"/>
        </w:tabs>
        <w:spacing w:line="278" w:lineRule="auto"/>
        <w:ind w:right="119" w:firstLine="0"/>
        <w:jc w:val="both"/>
      </w:pPr>
      <w:r>
        <w:rPr>
          <w:b/>
          <w:spacing w:val="-1"/>
        </w:rPr>
        <w:t>Geodetski</w:t>
      </w:r>
      <w:r>
        <w:rPr>
          <w:b/>
          <w:spacing w:val="14"/>
        </w:rPr>
        <w:t xml:space="preserve"> </w:t>
      </w:r>
      <w:r>
        <w:rPr>
          <w:b/>
          <w:spacing w:val="-1"/>
        </w:rPr>
        <w:t>snimak</w:t>
      </w:r>
      <w:r>
        <w:rPr>
          <w:b/>
          <w:spacing w:val="15"/>
        </w:rPr>
        <w:t xml:space="preserve"> </w:t>
      </w:r>
      <w:r>
        <w:rPr>
          <w:b/>
          <w:spacing w:val="-1"/>
        </w:rPr>
        <w:t>terena</w:t>
      </w:r>
      <w:r>
        <w:rPr>
          <w:b/>
          <w:spacing w:val="14"/>
        </w:rPr>
        <w:t xml:space="preserve"> </w:t>
      </w:r>
      <w:r>
        <w:t>sa</w:t>
      </w:r>
      <w:r>
        <w:rPr>
          <w:spacing w:val="15"/>
        </w:rPr>
        <w:t xml:space="preserve"> </w:t>
      </w:r>
      <w:r>
        <w:rPr>
          <w:spacing w:val="-1"/>
        </w:rPr>
        <w:t>potrebnim</w:t>
      </w:r>
      <w:r>
        <w:rPr>
          <w:spacing w:val="14"/>
        </w:rPr>
        <w:t xml:space="preserve"> </w:t>
      </w:r>
      <w:r>
        <w:t>obuhvatom,</w:t>
      </w:r>
      <w:r>
        <w:rPr>
          <w:spacing w:val="14"/>
        </w:rPr>
        <w:t xml:space="preserve"> </w:t>
      </w:r>
      <w:r>
        <w:t>svim</w:t>
      </w:r>
      <w:r>
        <w:rPr>
          <w:spacing w:val="14"/>
        </w:rPr>
        <w:t xml:space="preserve"> </w:t>
      </w:r>
      <w:r>
        <w:t>bitnim</w:t>
      </w:r>
      <w:r>
        <w:rPr>
          <w:spacing w:val="14"/>
        </w:rPr>
        <w:t xml:space="preserve"> </w:t>
      </w:r>
      <w:r>
        <w:rPr>
          <w:spacing w:val="-1"/>
        </w:rPr>
        <w:t>elementima</w:t>
      </w:r>
      <w:r>
        <w:rPr>
          <w:spacing w:val="13"/>
        </w:rPr>
        <w:t xml:space="preserve"> </w:t>
      </w:r>
      <w:r>
        <w:rPr>
          <w:spacing w:val="-1"/>
        </w:rPr>
        <w:t>od</w:t>
      </w:r>
      <w:r>
        <w:rPr>
          <w:spacing w:val="57"/>
        </w:rPr>
        <w:t xml:space="preserve"> </w:t>
      </w:r>
      <w:r>
        <w:rPr>
          <w:spacing w:val="-1"/>
        </w:rPr>
        <w:t>značaja</w:t>
      </w:r>
      <w:r>
        <w:rPr>
          <w:spacing w:val="23"/>
        </w:rPr>
        <w:t xml:space="preserve"> </w:t>
      </w:r>
      <w:r>
        <w:t>za</w:t>
      </w:r>
      <w:r>
        <w:rPr>
          <w:spacing w:val="23"/>
        </w:rPr>
        <w:t xml:space="preserve"> </w:t>
      </w:r>
      <w:r>
        <w:rPr>
          <w:spacing w:val="-1"/>
        </w:rPr>
        <w:t>izradu</w:t>
      </w:r>
      <w:r>
        <w:rPr>
          <w:spacing w:val="24"/>
        </w:rPr>
        <w:t xml:space="preserve"> </w:t>
      </w:r>
      <w:r>
        <w:t>projekta.</w:t>
      </w:r>
      <w:r>
        <w:rPr>
          <w:spacing w:val="24"/>
        </w:rPr>
        <w:t xml:space="preserve"> </w:t>
      </w:r>
      <w:r>
        <w:t>Snimiti</w:t>
      </w:r>
      <w:r>
        <w:rPr>
          <w:spacing w:val="24"/>
        </w:rPr>
        <w:t xml:space="preserve"> </w:t>
      </w:r>
      <w:r>
        <w:t>sve</w:t>
      </w:r>
      <w:r>
        <w:rPr>
          <w:spacing w:val="23"/>
        </w:rPr>
        <w:t xml:space="preserve"> </w:t>
      </w:r>
      <w:r>
        <w:rPr>
          <w:spacing w:val="-1"/>
        </w:rPr>
        <w:t>šahtove,</w:t>
      </w:r>
      <w:r>
        <w:rPr>
          <w:spacing w:val="26"/>
        </w:rPr>
        <w:t xml:space="preserve"> </w:t>
      </w:r>
      <w:r>
        <w:rPr>
          <w:spacing w:val="-1"/>
        </w:rPr>
        <w:t>slivnike,</w:t>
      </w:r>
      <w:r>
        <w:rPr>
          <w:spacing w:val="24"/>
        </w:rPr>
        <w:t xml:space="preserve"> </w:t>
      </w:r>
      <w:r>
        <w:t>stubove</w:t>
      </w:r>
      <w:r>
        <w:rPr>
          <w:spacing w:val="23"/>
        </w:rPr>
        <w:t xml:space="preserve"> </w:t>
      </w:r>
      <w:r>
        <w:rPr>
          <w:spacing w:val="-1"/>
        </w:rPr>
        <w:t>javne</w:t>
      </w:r>
      <w:r>
        <w:rPr>
          <w:spacing w:val="25"/>
        </w:rPr>
        <w:t xml:space="preserve"> </w:t>
      </w:r>
      <w:r>
        <w:rPr>
          <w:spacing w:val="-1"/>
        </w:rPr>
        <w:t>rasvjete</w:t>
      </w:r>
      <w:r>
        <w:rPr>
          <w:spacing w:val="23"/>
        </w:rPr>
        <w:t xml:space="preserve"> </w:t>
      </w:r>
      <w:r>
        <w:t>i</w:t>
      </w:r>
      <w:r>
        <w:rPr>
          <w:spacing w:val="24"/>
        </w:rPr>
        <w:t xml:space="preserve"> </w:t>
      </w:r>
      <w:r>
        <w:t>dr</w:t>
      </w:r>
      <w:r>
        <w:rPr>
          <w:spacing w:val="25"/>
        </w:rPr>
        <w:t xml:space="preserve"> </w:t>
      </w:r>
      <w:r>
        <w:t>od</w:t>
      </w:r>
      <w:r>
        <w:rPr>
          <w:spacing w:val="75"/>
        </w:rPr>
        <w:t xml:space="preserve"> </w:t>
      </w:r>
      <w:r>
        <w:rPr>
          <w:spacing w:val="-1"/>
        </w:rPr>
        <w:t xml:space="preserve">značaja </w:t>
      </w:r>
      <w:r>
        <w:t>za</w:t>
      </w:r>
      <w:r>
        <w:rPr>
          <w:spacing w:val="-1"/>
        </w:rPr>
        <w:t xml:space="preserve"> pozicioniranje</w:t>
      </w:r>
      <w:r>
        <w:rPr>
          <w:spacing w:val="1"/>
        </w:rPr>
        <w:t xml:space="preserve"> </w:t>
      </w:r>
      <w:r>
        <w:t xml:space="preserve">zaštitnih </w:t>
      </w:r>
      <w:r>
        <w:rPr>
          <w:spacing w:val="-1"/>
        </w:rPr>
        <w:t>stubića.</w:t>
      </w:r>
    </w:p>
    <w:p w:rsidR="003C5B76" w:rsidRDefault="003C5B76" w:rsidP="003C5B76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3C5B76" w:rsidRDefault="003C5B76" w:rsidP="003C5B76">
      <w:pPr>
        <w:pStyle w:val="BodyText"/>
        <w:numPr>
          <w:ilvl w:val="0"/>
          <w:numId w:val="28"/>
        </w:numPr>
        <w:tabs>
          <w:tab w:val="left" w:pos="442"/>
        </w:tabs>
        <w:spacing w:line="278" w:lineRule="auto"/>
        <w:ind w:right="119" w:firstLine="0"/>
        <w:jc w:val="both"/>
      </w:pPr>
      <w:r>
        <w:rPr>
          <w:b/>
          <w:spacing w:val="-1"/>
        </w:rPr>
        <w:t>Projekat</w:t>
      </w:r>
      <w:r>
        <w:rPr>
          <w:b/>
          <w:spacing w:val="1"/>
        </w:rPr>
        <w:t xml:space="preserve"> </w:t>
      </w:r>
      <w:r>
        <w:rPr>
          <w:b/>
        </w:rPr>
        <w:t>slabe</w:t>
      </w:r>
      <w:r>
        <w:rPr>
          <w:b/>
          <w:spacing w:val="1"/>
        </w:rPr>
        <w:t xml:space="preserve"> </w:t>
      </w:r>
      <w:r>
        <w:rPr>
          <w:b/>
          <w:spacing w:val="-1"/>
        </w:rPr>
        <w:t>struje</w:t>
      </w:r>
      <w:r>
        <w:rPr>
          <w:b/>
          <w:spacing w:val="1"/>
        </w:rPr>
        <w:t xml:space="preserve"> </w:t>
      </w:r>
      <w:r>
        <w:t>sa</w:t>
      </w:r>
      <w:r>
        <w:rPr>
          <w:spacing w:val="1"/>
        </w:rPr>
        <w:t xml:space="preserve"> </w:t>
      </w:r>
      <w:r>
        <w:t>svom</w:t>
      </w:r>
      <w:r>
        <w:rPr>
          <w:spacing w:val="2"/>
        </w:rPr>
        <w:t xml:space="preserve"> </w:t>
      </w:r>
      <w:r>
        <w:rPr>
          <w:spacing w:val="-1"/>
        </w:rPr>
        <w:t>potrebnom</w:t>
      </w:r>
      <w:r>
        <w:rPr>
          <w:spacing w:val="2"/>
        </w:rPr>
        <w:t xml:space="preserve"> </w:t>
      </w:r>
      <w:r>
        <w:rPr>
          <w:spacing w:val="-1"/>
        </w:rPr>
        <w:t>opremom,</w:t>
      </w:r>
      <w:r>
        <w:rPr>
          <w:spacing w:val="2"/>
        </w:rPr>
        <w:t xml:space="preserve"> </w:t>
      </w:r>
      <w:r>
        <w:rPr>
          <w:spacing w:val="-1"/>
        </w:rPr>
        <w:t>dispozicijom</w:t>
      </w:r>
      <w:r>
        <w:t xml:space="preserve"> </w:t>
      </w:r>
      <w:r>
        <w:rPr>
          <w:spacing w:val="-1"/>
        </w:rPr>
        <w:t>iste,</w:t>
      </w:r>
      <w:r>
        <w:rPr>
          <w:spacing w:val="67"/>
        </w:rPr>
        <w:t xml:space="preserve"> </w:t>
      </w:r>
      <w:r>
        <w:rPr>
          <w:spacing w:val="-1"/>
        </w:rPr>
        <w:t>komunikacijskim</w:t>
      </w:r>
      <w:r>
        <w:rPr>
          <w:spacing w:val="34"/>
        </w:rPr>
        <w:t xml:space="preserve"> </w:t>
      </w:r>
      <w:r>
        <w:rPr>
          <w:spacing w:val="-1"/>
        </w:rPr>
        <w:t>vezama,</w:t>
      </w:r>
      <w:r>
        <w:rPr>
          <w:spacing w:val="33"/>
        </w:rPr>
        <w:t xml:space="preserve"> </w:t>
      </w:r>
      <w:r>
        <w:t>i</w:t>
      </w:r>
      <w:r>
        <w:rPr>
          <w:spacing w:val="34"/>
        </w:rPr>
        <w:t xml:space="preserve"> </w:t>
      </w:r>
      <w:r>
        <w:rPr>
          <w:spacing w:val="-1"/>
        </w:rPr>
        <w:t>drugim</w:t>
      </w:r>
      <w:r>
        <w:rPr>
          <w:spacing w:val="34"/>
        </w:rPr>
        <w:t xml:space="preserve"> </w:t>
      </w:r>
      <w:r>
        <w:rPr>
          <w:spacing w:val="-1"/>
        </w:rPr>
        <w:t>značajnim</w:t>
      </w:r>
      <w:r>
        <w:rPr>
          <w:spacing w:val="34"/>
        </w:rPr>
        <w:t xml:space="preserve"> </w:t>
      </w:r>
      <w:r>
        <w:rPr>
          <w:spacing w:val="-1"/>
        </w:rPr>
        <w:t>elementima,</w:t>
      </w:r>
      <w:r>
        <w:rPr>
          <w:spacing w:val="33"/>
        </w:rPr>
        <w:t xml:space="preserve"> </w:t>
      </w:r>
      <w:r>
        <w:rPr>
          <w:spacing w:val="-1"/>
        </w:rPr>
        <w:t>predmjerom</w:t>
      </w:r>
      <w:r>
        <w:rPr>
          <w:spacing w:val="36"/>
        </w:rPr>
        <w:t xml:space="preserve"> </w:t>
      </w:r>
      <w:r>
        <w:t>i</w:t>
      </w:r>
      <w:r>
        <w:rPr>
          <w:spacing w:val="34"/>
        </w:rPr>
        <w:t xml:space="preserve"> </w:t>
      </w:r>
      <w:r>
        <w:rPr>
          <w:spacing w:val="-1"/>
        </w:rPr>
        <w:t>predračunom</w:t>
      </w:r>
      <w:r>
        <w:rPr>
          <w:spacing w:val="99"/>
        </w:rPr>
        <w:t xml:space="preserve"> </w:t>
      </w:r>
      <w:r>
        <w:rPr>
          <w:spacing w:val="-1"/>
        </w:rPr>
        <w:t>radova.</w:t>
      </w:r>
      <w:r>
        <w:rPr>
          <w:spacing w:val="2"/>
        </w:rPr>
        <w:t xml:space="preserve"> </w:t>
      </w:r>
      <w:r>
        <w:rPr>
          <w:spacing w:val="-1"/>
        </w:rPr>
        <w:t>Prikazati</w:t>
      </w:r>
      <w:r>
        <w:rPr>
          <w:spacing w:val="2"/>
        </w:rPr>
        <w:t xml:space="preserve"> </w:t>
      </w:r>
      <w:r>
        <w:rPr>
          <w:spacing w:val="-1"/>
        </w:rPr>
        <w:t>scenarije</w:t>
      </w:r>
      <w:r>
        <w:rPr>
          <w:spacing w:val="1"/>
        </w:rPr>
        <w:t xml:space="preserve"> </w:t>
      </w:r>
      <w:r>
        <w:t>rada</w:t>
      </w:r>
      <w:r>
        <w:rPr>
          <w:spacing w:val="1"/>
        </w:rPr>
        <w:t xml:space="preserve"> </w:t>
      </w:r>
      <w:r>
        <w:rPr>
          <w:spacing w:val="-1"/>
        </w:rPr>
        <w:t>potapajućih</w:t>
      </w:r>
      <w:r>
        <w:rPr>
          <w:spacing w:val="2"/>
        </w:rPr>
        <w:t xml:space="preserve"> </w:t>
      </w:r>
      <w:r>
        <w:t>stubića.</w:t>
      </w:r>
      <w:r>
        <w:rPr>
          <w:spacing w:val="2"/>
        </w:rPr>
        <w:t xml:space="preserve"> </w:t>
      </w:r>
      <w:r>
        <w:rPr>
          <w:spacing w:val="-1"/>
        </w:rPr>
        <w:t>Potrebno</w:t>
      </w:r>
      <w:r>
        <w:rPr>
          <w:spacing w:val="2"/>
        </w:rPr>
        <w:t xml:space="preserve"> </w:t>
      </w:r>
      <w:r>
        <w:t>je</w:t>
      </w:r>
      <w:r>
        <w:rPr>
          <w:spacing w:val="1"/>
        </w:rPr>
        <w:t xml:space="preserve"> </w:t>
      </w:r>
      <w:r>
        <w:t>prikazati</w:t>
      </w:r>
      <w:r>
        <w:rPr>
          <w:spacing w:val="2"/>
        </w:rPr>
        <w:t xml:space="preserve"> </w:t>
      </w:r>
      <w:r>
        <w:rPr>
          <w:spacing w:val="-1"/>
        </w:rPr>
        <w:t>tehničke</w:t>
      </w:r>
      <w:r>
        <w:rPr>
          <w:spacing w:val="1"/>
        </w:rPr>
        <w:t xml:space="preserve"> </w:t>
      </w:r>
      <w:r>
        <w:t>uslove</w:t>
      </w:r>
      <w:r>
        <w:rPr>
          <w:spacing w:val="83"/>
        </w:rPr>
        <w:t xml:space="preserve"> </w:t>
      </w:r>
      <w:r>
        <w:lastRenderedPageBreak/>
        <w:t>za</w:t>
      </w:r>
      <w:r>
        <w:rPr>
          <w:spacing w:val="30"/>
        </w:rPr>
        <w:t xml:space="preserve"> </w:t>
      </w:r>
      <w:r>
        <w:t>izvođenje</w:t>
      </w:r>
      <w:r>
        <w:rPr>
          <w:spacing w:val="30"/>
        </w:rPr>
        <w:t xml:space="preserve"> </w:t>
      </w:r>
      <w:r>
        <w:rPr>
          <w:spacing w:val="-1"/>
        </w:rPr>
        <w:t>radova</w:t>
      </w:r>
      <w:r>
        <w:rPr>
          <w:spacing w:val="30"/>
        </w:rPr>
        <w:t xml:space="preserve"> </w:t>
      </w:r>
      <w:r>
        <w:t>i</w:t>
      </w:r>
      <w:r>
        <w:rPr>
          <w:spacing w:val="31"/>
        </w:rPr>
        <w:t xml:space="preserve"> </w:t>
      </w:r>
      <w:r>
        <w:rPr>
          <w:spacing w:val="-1"/>
        </w:rPr>
        <w:t>specifikacije</w:t>
      </w:r>
      <w:r>
        <w:rPr>
          <w:spacing w:val="30"/>
        </w:rPr>
        <w:t xml:space="preserve"> </w:t>
      </w:r>
      <w:r>
        <w:t>kompletne</w:t>
      </w:r>
      <w:r>
        <w:rPr>
          <w:spacing w:val="30"/>
        </w:rPr>
        <w:t xml:space="preserve"> </w:t>
      </w:r>
      <w:r>
        <w:t>opreme</w:t>
      </w:r>
      <w:r>
        <w:rPr>
          <w:spacing w:val="30"/>
        </w:rPr>
        <w:t xml:space="preserve"> </w:t>
      </w:r>
      <w:r>
        <w:t>koja</w:t>
      </w:r>
      <w:r>
        <w:rPr>
          <w:spacing w:val="30"/>
        </w:rPr>
        <w:t xml:space="preserve"> </w:t>
      </w:r>
      <w:r>
        <w:t>se</w:t>
      </w:r>
      <w:r>
        <w:rPr>
          <w:spacing w:val="30"/>
        </w:rPr>
        <w:t xml:space="preserve"> </w:t>
      </w:r>
      <w:r>
        <w:rPr>
          <w:spacing w:val="-1"/>
        </w:rPr>
        <w:t>ugrađuje</w:t>
      </w:r>
      <w:r>
        <w:rPr>
          <w:spacing w:val="30"/>
        </w:rPr>
        <w:t xml:space="preserve"> </w:t>
      </w:r>
      <w:r>
        <w:rPr>
          <w:spacing w:val="1"/>
        </w:rPr>
        <w:t>sa</w:t>
      </w:r>
      <w:r>
        <w:rPr>
          <w:spacing w:val="30"/>
        </w:rPr>
        <w:t xml:space="preserve"> </w:t>
      </w:r>
      <w:r>
        <w:rPr>
          <w:spacing w:val="-1"/>
        </w:rPr>
        <w:t>zahtjevanim</w:t>
      </w:r>
      <w:r>
        <w:rPr>
          <w:spacing w:val="61"/>
        </w:rPr>
        <w:t xml:space="preserve"> </w:t>
      </w:r>
      <w:r>
        <w:rPr>
          <w:spacing w:val="-1"/>
        </w:rPr>
        <w:t xml:space="preserve">normama kvaliteta </w:t>
      </w:r>
      <w:r>
        <w:t>i</w:t>
      </w:r>
      <w:r>
        <w:rPr>
          <w:spacing w:val="2"/>
        </w:rPr>
        <w:t xml:space="preserve"> </w:t>
      </w:r>
      <w:r>
        <w:rPr>
          <w:spacing w:val="-1"/>
        </w:rPr>
        <w:t>garantnim</w:t>
      </w:r>
      <w:r>
        <w:t xml:space="preserve"> </w:t>
      </w:r>
      <w:r>
        <w:rPr>
          <w:spacing w:val="-1"/>
        </w:rPr>
        <w:t>rokom,</w:t>
      </w:r>
      <w:r>
        <w:t xml:space="preserve"> </w:t>
      </w:r>
      <w:r>
        <w:rPr>
          <w:spacing w:val="-1"/>
        </w:rPr>
        <w:t>načinom</w:t>
      </w:r>
      <w:r>
        <w:t xml:space="preserve"> i </w:t>
      </w:r>
      <w:r>
        <w:rPr>
          <w:spacing w:val="-1"/>
        </w:rPr>
        <w:t>periodikom</w:t>
      </w:r>
      <w:r>
        <w:t xml:space="preserve"> </w:t>
      </w:r>
      <w:r>
        <w:rPr>
          <w:spacing w:val="-1"/>
        </w:rPr>
        <w:t>održavanja.</w:t>
      </w:r>
    </w:p>
    <w:p w:rsidR="003C5B76" w:rsidRDefault="003C5B76" w:rsidP="003C5B76">
      <w:pPr>
        <w:spacing w:before="1"/>
        <w:rPr>
          <w:rFonts w:ascii="Times New Roman" w:eastAsia="Times New Roman" w:hAnsi="Times New Roman" w:cs="Times New Roman"/>
          <w:sz w:val="28"/>
          <w:szCs w:val="28"/>
        </w:rPr>
      </w:pPr>
    </w:p>
    <w:p w:rsidR="003C5B76" w:rsidRDefault="003C5B76" w:rsidP="003C5B76">
      <w:pPr>
        <w:pStyle w:val="BodyText"/>
        <w:spacing w:line="277" w:lineRule="auto"/>
        <w:ind w:left="119" w:right="119"/>
        <w:jc w:val="both"/>
        <w:rPr>
          <w:rFonts w:cs="Times New Roman"/>
        </w:rPr>
      </w:pPr>
      <w:r>
        <w:rPr>
          <w:spacing w:val="-1"/>
        </w:rPr>
        <w:t>Obuhvatiti</w:t>
      </w:r>
      <w:r>
        <w:rPr>
          <w:spacing w:val="26"/>
        </w:rPr>
        <w:t xml:space="preserve"> </w:t>
      </w:r>
      <w:r>
        <w:t>i</w:t>
      </w:r>
      <w:r>
        <w:rPr>
          <w:spacing w:val="26"/>
        </w:rPr>
        <w:t xml:space="preserve"> </w:t>
      </w:r>
      <w:r>
        <w:t>sve</w:t>
      </w:r>
      <w:r>
        <w:rPr>
          <w:spacing w:val="25"/>
        </w:rPr>
        <w:t xml:space="preserve"> </w:t>
      </w:r>
      <w:r>
        <w:t>potrebne</w:t>
      </w:r>
      <w:r>
        <w:rPr>
          <w:spacing w:val="27"/>
        </w:rPr>
        <w:t xml:space="preserve"> </w:t>
      </w:r>
      <w:r>
        <w:rPr>
          <w:spacing w:val="-1"/>
        </w:rPr>
        <w:t>građevinske</w:t>
      </w:r>
      <w:r>
        <w:rPr>
          <w:spacing w:val="25"/>
        </w:rPr>
        <w:t xml:space="preserve"> </w:t>
      </w:r>
      <w:r>
        <w:t>radove:</w:t>
      </w:r>
      <w:r>
        <w:rPr>
          <w:spacing w:val="26"/>
        </w:rPr>
        <w:t xml:space="preserve"> </w:t>
      </w:r>
      <w:r>
        <w:rPr>
          <w:spacing w:val="-1"/>
        </w:rPr>
        <w:t>zasjecanje</w:t>
      </w:r>
      <w:r>
        <w:rPr>
          <w:spacing w:val="25"/>
        </w:rPr>
        <w:t xml:space="preserve"> </w:t>
      </w:r>
      <w:r>
        <w:rPr>
          <w:spacing w:val="-1"/>
        </w:rPr>
        <w:t>asfalta,</w:t>
      </w:r>
      <w:r>
        <w:rPr>
          <w:spacing w:val="26"/>
        </w:rPr>
        <w:t xml:space="preserve"> </w:t>
      </w:r>
      <w:r>
        <w:t>iskopi,</w:t>
      </w:r>
      <w:r>
        <w:rPr>
          <w:spacing w:val="26"/>
        </w:rPr>
        <w:t xml:space="preserve"> </w:t>
      </w:r>
      <w:r>
        <w:rPr>
          <w:spacing w:val="-1"/>
        </w:rPr>
        <w:t>priprema</w:t>
      </w:r>
      <w:r>
        <w:rPr>
          <w:spacing w:val="73"/>
        </w:rPr>
        <w:t xml:space="preserve"> </w:t>
      </w:r>
      <w:r>
        <w:rPr>
          <w:spacing w:val="-1"/>
        </w:rPr>
        <w:t>betonskih</w:t>
      </w:r>
      <w:r>
        <w:t xml:space="preserve"> </w:t>
      </w:r>
      <w:r>
        <w:rPr>
          <w:spacing w:val="-1"/>
        </w:rPr>
        <w:t>temelja idr.</w:t>
      </w:r>
    </w:p>
    <w:p w:rsidR="003C5B76" w:rsidRDefault="003C5B76" w:rsidP="003C5B76">
      <w:pPr>
        <w:spacing w:before="1"/>
        <w:rPr>
          <w:rFonts w:ascii="Times New Roman" w:eastAsia="Times New Roman" w:hAnsi="Times New Roman" w:cs="Times New Roman"/>
          <w:sz w:val="28"/>
          <w:szCs w:val="28"/>
        </w:rPr>
      </w:pPr>
    </w:p>
    <w:p w:rsidR="003C5B76" w:rsidRDefault="003C5B76" w:rsidP="003C5B76">
      <w:pPr>
        <w:pStyle w:val="BodyText"/>
        <w:numPr>
          <w:ilvl w:val="0"/>
          <w:numId w:val="28"/>
        </w:numPr>
        <w:tabs>
          <w:tab w:val="left" w:pos="308"/>
        </w:tabs>
        <w:spacing w:line="277" w:lineRule="auto"/>
        <w:ind w:right="120" w:firstLine="0"/>
        <w:jc w:val="both"/>
        <w:rPr>
          <w:rFonts w:cs="Times New Roman"/>
        </w:rPr>
      </w:pPr>
      <w:r>
        <w:rPr>
          <w:b/>
          <w:spacing w:val="-1"/>
        </w:rPr>
        <w:t>Projekat</w:t>
      </w:r>
      <w:r>
        <w:rPr>
          <w:b/>
          <w:spacing w:val="47"/>
        </w:rPr>
        <w:t xml:space="preserve"> </w:t>
      </w:r>
      <w:r>
        <w:rPr>
          <w:b/>
          <w:spacing w:val="-1"/>
        </w:rPr>
        <w:t>jake</w:t>
      </w:r>
      <w:r>
        <w:rPr>
          <w:b/>
          <w:spacing w:val="47"/>
        </w:rPr>
        <w:t xml:space="preserve"> </w:t>
      </w:r>
      <w:r>
        <w:rPr>
          <w:b/>
          <w:spacing w:val="-1"/>
        </w:rPr>
        <w:t>struje</w:t>
      </w:r>
      <w:r>
        <w:rPr>
          <w:b/>
          <w:spacing w:val="49"/>
        </w:rPr>
        <w:t xml:space="preserve"> </w:t>
      </w:r>
      <w:r>
        <w:t>tj</w:t>
      </w:r>
      <w:r>
        <w:rPr>
          <w:spacing w:val="48"/>
        </w:rPr>
        <w:t xml:space="preserve"> </w:t>
      </w:r>
      <w:r>
        <w:rPr>
          <w:spacing w:val="-1"/>
        </w:rPr>
        <w:t>priključenje</w:t>
      </w:r>
      <w:r>
        <w:rPr>
          <w:spacing w:val="47"/>
        </w:rPr>
        <w:t xml:space="preserve"> </w:t>
      </w:r>
      <w:r>
        <w:t>na</w:t>
      </w:r>
      <w:r>
        <w:rPr>
          <w:spacing w:val="47"/>
        </w:rPr>
        <w:t xml:space="preserve"> </w:t>
      </w:r>
      <w:r>
        <w:rPr>
          <w:spacing w:val="-1"/>
        </w:rPr>
        <w:t>elektro</w:t>
      </w:r>
      <w:r>
        <w:rPr>
          <w:spacing w:val="48"/>
        </w:rPr>
        <w:t xml:space="preserve"> </w:t>
      </w:r>
      <w:r>
        <w:rPr>
          <w:spacing w:val="-1"/>
        </w:rPr>
        <w:t>mrežu</w:t>
      </w:r>
      <w:r>
        <w:rPr>
          <w:spacing w:val="48"/>
        </w:rPr>
        <w:t xml:space="preserve"> </w:t>
      </w:r>
      <w:r>
        <w:t>odnosno</w:t>
      </w:r>
      <w:r>
        <w:rPr>
          <w:spacing w:val="48"/>
        </w:rPr>
        <w:t xml:space="preserve"> </w:t>
      </w:r>
      <w:r>
        <w:rPr>
          <w:spacing w:val="-1"/>
        </w:rPr>
        <w:t>postojeću</w:t>
      </w:r>
      <w:r>
        <w:rPr>
          <w:spacing w:val="48"/>
        </w:rPr>
        <w:t xml:space="preserve"> </w:t>
      </w:r>
      <w:r>
        <w:rPr>
          <w:spacing w:val="-1"/>
        </w:rPr>
        <w:t>kontrolnu</w:t>
      </w:r>
      <w:r>
        <w:rPr>
          <w:spacing w:val="93"/>
        </w:rPr>
        <w:t xml:space="preserve"> </w:t>
      </w:r>
      <w:r>
        <w:rPr>
          <w:spacing w:val="-1"/>
        </w:rPr>
        <w:t>kućicu</w:t>
      </w:r>
      <w:r>
        <w:t xml:space="preserve"> parking</w:t>
      </w:r>
      <w:r>
        <w:rPr>
          <w:spacing w:val="-3"/>
        </w:rPr>
        <w:t xml:space="preserve"> </w:t>
      </w:r>
      <w:r>
        <w:t>servisa</w:t>
      </w:r>
      <w:r>
        <w:rPr>
          <w:spacing w:val="-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sve</w:t>
      </w:r>
      <w:r>
        <w:rPr>
          <w:spacing w:val="-1"/>
        </w:rPr>
        <w:t xml:space="preserve"> prema zahtjevu</w:t>
      </w:r>
      <w:r>
        <w:t xml:space="preserve"> </w:t>
      </w:r>
      <w:r>
        <w:rPr>
          <w:spacing w:val="-1"/>
        </w:rPr>
        <w:t>investitora.</w:t>
      </w:r>
    </w:p>
    <w:p w:rsidR="003C5B76" w:rsidRDefault="003C5B76" w:rsidP="003C5B76">
      <w:pPr>
        <w:spacing w:before="1"/>
        <w:rPr>
          <w:rFonts w:ascii="Times New Roman" w:eastAsia="Times New Roman" w:hAnsi="Times New Roman" w:cs="Times New Roman"/>
          <w:sz w:val="28"/>
          <w:szCs w:val="28"/>
        </w:rPr>
      </w:pPr>
    </w:p>
    <w:p w:rsidR="003C5B76" w:rsidRDefault="003C5B76" w:rsidP="003C5B76">
      <w:pPr>
        <w:pStyle w:val="BodyText"/>
        <w:spacing w:line="278" w:lineRule="auto"/>
        <w:ind w:left="119" w:right="116"/>
        <w:jc w:val="both"/>
      </w:pPr>
      <w:r>
        <w:t>U</w:t>
      </w:r>
      <w:r>
        <w:rPr>
          <w:spacing w:val="28"/>
        </w:rPr>
        <w:t xml:space="preserve"> </w:t>
      </w:r>
      <w:r>
        <w:rPr>
          <w:spacing w:val="-1"/>
        </w:rPr>
        <w:t>prilogu</w:t>
      </w:r>
      <w:r>
        <w:rPr>
          <w:spacing w:val="28"/>
        </w:rPr>
        <w:t xml:space="preserve"> </w:t>
      </w:r>
      <w:r>
        <w:t>projektnog</w:t>
      </w:r>
      <w:r>
        <w:rPr>
          <w:spacing w:val="26"/>
        </w:rPr>
        <w:t xml:space="preserve"> </w:t>
      </w:r>
      <w:r>
        <w:t>zadatka</w:t>
      </w:r>
      <w:r>
        <w:rPr>
          <w:spacing w:val="27"/>
        </w:rPr>
        <w:t xml:space="preserve"> </w:t>
      </w:r>
      <w:r>
        <w:rPr>
          <w:spacing w:val="-1"/>
        </w:rPr>
        <w:t>prikazana</w:t>
      </w:r>
      <w:r>
        <w:rPr>
          <w:spacing w:val="27"/>
        </w:rPr>
        <w:t xml:space="preserve"> </w:t>
      </w:r>
      <w:r>
        <w:t>je</w:t>
      </w:r>
      <w:r>
        <w:rPr>
          <w:spacing w:val="27"/>
        </w:rPr>
        <w:t xml:space="preserve"> </w:t>
      </w:r>
      <w:r>
        <w:rPr>
          <w:spacing w:val="-1"/>
        </w:rPr>
        <w:t>skica</w:t>
      </w:r>
      <w:r>
        <w:rPr>
          <w:spacing w:val="30"/>
        </w:rPr>
        <w:t xml:space="preserve"> </w:t>
      </w:r>
      <w:r>
        <w:rPr>
          <w:spacing w:val="-1"/>
        </w:rPr>
        <w:t>idejnog</w:t>
      </w:r>
      <w:r>
        <w:rPr>
          <w:spacing w:val="26"/>
        </w:rPr>
        <w:t xml:space="preserve"> </w:t>
      </w:r>
      <w:r>
        <w:rPr>
          <w:spacing w:val="-1"/>
        </w:rPr>
        <w:t>rješenja</w:t>
      </w:r>
      <w:r>
        <w:rPr>
          <w:spacing w:val="27"/>
        </w:rPr>
        <w:t xml:space="preserve"> </w:t>
      </w:r>
      <w:r>
        <w:rPr>
          <w:spacing w:val="-1"/>
        </w:rPr>
        <w:t>(predlog)</w:t>
      </w:r>
      <w:r>
        <w:rPr>
          <w:spacing w:val="28"/>
        </w:rPr>
        <w:t xml:space="preserve"> </w:t>
      </w:r>
      <w:r>
        <w:rPr>
          <w:spacing w:val="-1"/>
        </w:rPr>
        <w:t>postavljanja</w:t>
      </w:r>
      <w:r>
        <w:rPr>
          <w:spacing w:val="87"/>
        </w:rPr>
        <w:t xml:space="preserve"> </w:t>
      </w:r>
      <w:r>
        <w:rPr>
          <w:spacing w:val="-1"/>
        </w:rPr>
        <w:t>stubića</w:t>
      </w:r>
      <w:r>
        <w:rPr>
          <w:spacing w:val="30"/>
        </w:rPr>
        <w:t xml:space="preserve"> </w:t>
      </w:r>
      <w:r>
        <w:t>i</w:t>
      </w:r>
      <w:r>
        <w:rPr>
          <w:spacing w:val="31"/>
        </w:rPr>
        <w:t xml:space="preserve"> </w:t>
      </w:r>
      <w:r>
        <w:rPr>
          <w:spacing w:val="-1"/>
        </w:rPr>
        <w:t>odgovarajuće</w:t>
      </w:r>
      <w:r>
        <w:rPr>
          <w:spacing w:val="32"/>
        </w:rPr>
        <w:t xml:space="preserve"> </w:t>
      </w:r>
      <w:r>
        <w:rPr>
          <w:spacing w:val="-1"/>
        </w:rPr>
        <w:t>opreme.</w:t>
      </w:r>
      <w:r>
        <w:rPr>
          <w:spacing w:val="31"/>
        </w:rPr>
        <w:t xml:space="preserve"> </w:t>
      </w:r>
      <w:r>
        <w:rPr>
          <w:spacing w:val="-1"/>
        </w:rPr>
        <w:t>Projektant</w:t>
      </w:r>
      <w:r>
        <w:rPr>
          <w:spacing w:val="31"/>
        </w:rPr>
        <w:t xml:space="preserve"> </w:t>
      </w:r>
      <w:r>
        <w:t>može</w:t>
      </w:r>
      <w:r>
        <w:rPr>
          <w:spacing w:val="30"/>
        </w:rPr>
        <w:t xml:space="preserve"> </w:t>
      </w:r>
      <w:r>
        <w:t>da</w:t>
      </w:r>
      <w:r>
        <w:rPr>
          <w:spacing w:val="30"/>
        </w:rPr>
        <w:t xml:space="preserve"> </w:t>
      </w:r>
      <w:r>
        <w:rPr>
          <w:spacing w:val="-1"/>
        </w:rPr>
        <w:t>predloži</w:t>
      </w:r>
      <w:r>
        <w:rPr>
          <w:spacing w:val="31"/>
        </w:rPr>
        <w:t xml:space="preserve"> </w:t>
      </w:r>
      <w:r>
        <w:rPr>
          <w:spacing w:val="-1"/>
        </w:rPr>
        <w:t>Investitoru</w:t>
      </w:r>
      <w:r>
        <w:rPr>
          <w:spacing w:val="31"/>
        </w:rPr>
        <w:t xml:space="preserve"> </w:t>
      </w:r>
      <w:r>
        <w:rPr>
          <w:spacing w:val="-1"/>
        </w:rPr>
        <w:t>drugačiju</w:t>
      </w:r>
      <w:r>
        <w:rPr>
          <w:spacing w:val="87"/>
        </w:rPr>
        <w:t xml:space="preserve"> </w:t>
      </w:r>
      <w:r>
        <w:t>dispoziciju</w:t>
      </w:r>
      <w:r>
        <w:rPr>
          <w:spacing w:val="40"/>
        </w:rPr>
        <w:t xml:space="preserve"> </w:t>
      </w:r>
      <w:r>
        <w:rPr>
          <w:spacing w:val="-1"/>
        </w:rPr>
        <w:t>opreme</w:t>
      </w:r>
      <w:r>
        <w:rPr>
          <w:spacing w:val="42"/>
        </w:rPr>
        <w:t xml:space="preserve"> </w:t>
      </w:r>
      <w:r>
        <w:t>i</w:t>
      </w:r>
      <w:r>
        <w:rPr>
          <w:spacing w:val="43"/>
        </w:rPr>
        <w:t xml:space="preserve"> </w:t>
      </w:r>
      <w:r>
        <w:rPr>
          <w:spacing w:val="-1"/>
        </w:rPr>
        <w:t>vrstu</w:t>
      </w:r>
      <w:r>
        <w:rPr>
          <w:spacing w:val="43"/>
        </w:rPr>
        <w:t xml:space="preserve"> </w:t>
      </w:r>
      <w:r>
        <w:rPr>
          <w:spacing w:val="-1"/>
        </w:rPr>
        <w:t>opreme</w:t>
      </w:r>
      <w:r>
        <w:rPr>
          <w:spacing w:val="42"/>
        </w:rPr>
        <w:t xml:space="preserve"> </w:t>
      </w:r>
      <w:r>
        <w:rPr>
          <w:spacing w:val="-1"/>
        </w:rPr>
        <w:t>uvažavajući</w:t>
      </w:r>
      <w:r>
        <w:rPr>
          <w:spacing w:val="43"/>
        </w:rPr>
        <w:t xml:space="preserve"> </w:t>
      </w:r>
      <w:r>
        <w:rPr>
          <w:spacing w:val="-1"/>
        </w:rPr>
        <w:t>ideju</w:t>
      </w:r>
      <w:r>
        <w:rPr>
          <w:spacing w:val="43"/>
        </w:rPr>
        <w:t xml:space="preserve"> </w:t>
      </w:r>
      <w:r>
        <w:rPr>
          <w:spacing w:val="-1"/>
        </w:rPr>
        <w:t>kroz</w:t>
      </w:r>
      <w:r>
        <w:rPr>
          <w:spacing w:val="42"/>
        </w:rPr>
        <w:t xml:space="preserve"> </w:t>
      </w:r>
      <w:r>
        <w:rPr>
          <w:spacing w:val="-1"/>
        </w:rPr>
        <w:t>zahtjev</w:t>
      </w:r>
      <w:r>
        <w:rPr>
          <w:spacing w:val="45"/>
        </w:rPr>
        <w:t xml:space="preserve"> </w:t>
      </w:r>
      <w:r>
        <w:rPr>
          <w:spacing w:val="-1"/>
        </w:rPr>
        <w:t>Investitora</w:t>
      </w:r>
      <w:r>
        <w:rPr>
          <w:spacing w:val="42"/>
        </w:rPr>
        <w:t xml:space="preserve"> </w:t>
      </w:r>
      <w:r>
        <w:t>i</w:t>
      </w:r>
      <w:r>
        <w:rPr>
          <w:spacing w:val="43"/>
        </w:rPr>
        <w:t xml:space="preserve"> </w:t>
      </w:r>
      <w:r>
        <w:rPr>
          <w:spacing w:val="-1"/>
        </w:rPr>
        <w:t>vodeći</w:t>
      </w:r>
      <w:r>
        <w:rPr>
          <w:spacing w:val="79"/>
        </w:rPr>
        <w:t xml:space="preserve"> </w:t>
      </w:r>
      <w:r>
        <w:rPr>
          <w:spacing w:val="-1"/>
        </w:rPr>
        <w:t xml:space="preserve">računa </w:t>
      </w:r>
      <w:r>
        <w:t>o</w:t>
      </w:r>
      <w:r>
        <w:rPr>
          <w:spacing w:val="2"/>
        </w:rPr>
        <w:t xml:space="preserve"> </w:t>
      </w:r>
      <w:r>
        <w:rPr>
          <w:spacing w:val="-1"/>
        </w:rPr>
        <w:t>racionalnim</w:t>
      </w:r>
      <w:r>
        <w:t xml:space="preserve"> i </w:t>
      </w:r>
      <w:r>
        <w:rPr>
          <w:spacing w:val="-1"/>
        </w:rPr>
        <w:t xml:space="preserve">rješenjima </w:t>
      </w:r>
      <w:r>
        <w:t>koja</w:t>
      </w:r>
      <w:r>
        <w:rPr>
          <w:spacing w:val="-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 xml:space="preserve">uklapaju u </w:t>
      </w:r>
      <w:r>
        <w:rPr>
          <w:spacing w:val="-1"/>
        </w:rPr>
        <w:t>ambijent.</w:t>
      </w:r>
    </w:p>
    <w:p w:rsidR="003C5B76" w:rsidRDefault="003C5B76" w:rsidP="003C5B76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C5B76" w:rsidRDefault="003C5B76" w:rsidP="003C5B76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C5B76" w:rsidRDefault="003C5B76" w:rsidP="003C5B76">
      <w:pPr>
        <w:spacing w:before="6"/>
        <w:rPr>
          <w:rFonts w:ascii="Times New Roman" w:eastAsia="Times New Roman" w:hAnsi="Times New Roman" w:cs="Times New Roman"/>
          <w:sz w:val="35"/>
          <w:szCs w:val="35"/>
        </w:rPr>
      </w:pPr>
    </w:p>
    <w:p w:rsidR="003C5B76" w:rsidRDefault="003C5B76" w:rsidP="003C5B76">
      <w:pPr>
        <w:pStyle w:val="BodyText"/>
        <w:ind w:left="0" w:right="121"/>
        <w:jc w:val="right"/>
        <w:rPr>
          <w:rFonts w:cs="Times New Roman"/>
        </w:rPr>
      </w:pPr>
      <w:r>
        <w:rPr>
          <w:spacing w:val="-1"/>
        </w:rPr>
        <w:t>INVESTITOR</w:t>
      </w:r>
    </w:p>
    <w:p w:rsidR="003C5B76" w:rsidRDefault="003C5B76" w:rsidP="003C5B76">
      <w:pPr>
        <w:pStyle w:val="Heading1"/>
        <w:ind w:right="119"/>
        <w:jc w:val="right"/>
        <w:rPr>
          <w:b w:val="0"/>
          <w:bCs w:val="0"/>
        </w:rPr>
      </w:pPr>
      <w:r>
        <w:rPr>
          <w:spacing w:val="-1"/>
        </w:rPr>
        <w:t>“PARKING</w:t>
      </w:r>
      <w:r>
        <w:rPr>
          <w:spacing w:val="-2"/>
        </w:rPr>
        <w:t xml:space="preserve"> </w:t>
      </w:r>
      <w:r>
        <w:rPr>
          <w:spacing w:val="-1"/>
        </w:rPr>
        <w:t>SERVIS”</w:t>
      </w:r>
      <w:r>
        <w:rPr>
          <w:spacing w:val="2"/>
        </w:rPr>
        <w:t xml:space="preserve"> </w:t>
      </w:r>
      <w:r>
        <w:rPr>
          <w:spacing w:val="-1"/>
        </w:rPr>
        <w:t>DOO</w:t>
      </w:r>
      <w:r>
        <w:t xml:space="preserve"> </w:t>
      </w:r>
      <w:r>
        <w:rPr>
          <w:spacing w:val="-1"/>
        </w:rPr>
        <w:t>BUDVA</w:t>
      </w:r>
    </w:p>
    <w:p w:rsidR="003C5B76" w:rsidRDefault="003C5B76" w:rsidP="003C5B76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3C5B76" w:rsidRDefault="003C5B76" w:rsidP="003C5B76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3C5B76" w:rsidRDefault="003C5B76" w:rsidP="003C5B76">
      <w:pPr>
        <w:spacing w:before="5"/>
        <w:rPr>
          <w:rFonts w:ascii="Times New Roman" w:eastAsia="Times New Roman" w:hAnsi="Times New Roman" w:cs="Times New Roman"/>
          <w:b/>
          <w:bCs/>
          <w:sz w:val="14"/>
          <w:szCs w:val="14"/>
        </w:rPr>
      </w:pPr>
    </w:p>
    <w:p w:rsidR="003C5B76" w:rsidRDefault="003C5B76" w:rsidP="003C5B76">
      <w:pPr>
        <w:spacing w:line="20" w:lineRule="atLeast"/>
        <w:ind w:left="5635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  <w:lang w:eastAsia="sr-Latn-ME"/>
        </w:rPr>
        <mc:AlternateContent>
          <mc:Choice Requires="wpg">
            <w:drawing>
              <wp:inline distT="0" distB="0" distL="0" distR="0" wp14:anchorId="178C2082" wp14:editId="75C7D18C">
                <wp:extent cx="1987550" cy="6350"/>
                <wp:effectExtent l="9525" t="9525" r="3175" b="3175"/>
                <wp:docPr id="329" name="Group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87550" cy="6350"/>
                          <a:chOff x="0" y="0"/>
                          <a:chExt cx="3130" cy="10"/>
                        </a:xfrm>
                      </wpg:grpSpPr>
                      <wpg:grpSp>
                        <wpg:cNvPr id="330" name="Group 355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3120" cy="2"/>
                            <a:chOff x="5" y="5"/>
                            <a:chExt cx="3120" cy="2"/>
                          </a:xfrm>
                        </wpg:grpSpPr>
                        <wps:wsp>
                          <wps:cNvPr id="331" name="Freeform 356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312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3120"/>
                                <a:gd name="T2" fmla="+- 0 3125 5"/>
                                <a:gd name="T3" fmla="*/ T2 w 31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120">
                                  <a:moveTo>
                                    <a:pt x="0" y="0"/>
                                  </a:moveTo>
                                  <a:lnTo>
                                    <a:pt x="312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354" o:spid="_x0000_s1026" style="width:156.5pt;height:.5pt;mso-position-horizontal-relative:char;mso-position-vertical-relative:line" coordsize="313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">
                <v:group id="Group 355" o:spid="_x0000_s1027" style="position:absolute;left:5;top:5;width:3120;height:2" coordorigin="5,5" coordsize="31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w+AMEAAADcAAAADwAA&#10;AAAAAAAAAAAAAACqAgAAZHJzL2Rvd25yZXYueG1sUEsFBgAAAAAEAAQA+gAAAJgDAAAAAA==&#10;">
                  <v:shape id="Freeform 356" o:spid="_x0000_s1028" style="position:absolute;left:5;top:5;width:3120;height:2;visibility:visible;mso-wrap-style:square;v-text-anchor:top" coordsize="31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5cB8UA&#10;AADcAAAADwAAAGRycy9kb3ducmV2LnhtbESPQWvCQBSE74X+h+UVvBTdRMWW6EZKQarHaqAeH9nX&#10;JJp9G3bXmP57Vyh4HGbmG2a1HkwrenK+sawgnSQgiEurG64UFIfN+B2ED8gaW8uk4I88rPPnpxVm&#10;2l75m/p9qESEsM9QQR1Cl0npy5oM+ontiKP3a53BEKWrpHZ4jXDTymmSLKTBhuNCjR191lSe9xej&#10;wLv5V/L283qcF6nfFLvFKb2cD0qNXoaPJYhAQ3iE/9tbrWA2S+F+Jh4Bm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TlwHxQAAANwAAAAPAAAAAAAAAAAAAAAAAJgCAABkcnMv&#10;ZG93bnJldi54bWxQSwUGAAAAAAQABAD1AAAAigMAAAAA&#10;" path="m,l3120,e" filled="f" strokeweight=".48pt">
                    <v:path arrowok="t" o:connecttype="custom" o:connectlocs="0,0;3120,0" o:connectangles="0,0"/>
                  </v:shape>
                </v:group>
                <w10:anchorlock/>
              </v:group>
            </w:pict>
          </mc:Fallback>
        </mc:AlternateContent>
      </w:r>
    </w:p>
    <w:p w:rsidR="003C5B76" w:rsidRDefault="003C5B76" w:rsidP="003C5B76">
      <w:pPr>
        <w:pStyle w:val="BodyText"/>
        <w:spacing w:before="24"/>
        <w:ind w:left="0" w:right="119"/>
        <w:jc w:val="right"/>
        <w:rPr>
          <w:rFonts w:cs="Times New Roman"/>
        </w:rPr>
      </w:pPr>
      <w:r>
        <w:rPr>
          <w:spacing w:val="-1"/>
        </w:rPr>
        <w:t>Izvršni</w:t>
      </w:r>
      <w:r>
        <w:t xml:space="preserve"> </w:t>
      </w:r>
      <w:r>
        <w:rPr>
          <w:spacing w:val="-1"/>
        </w:rPr>
        <w:t>direktor</w:t>
      </w:r>
    </w:p>
    <w:p w:rsidR="003C5B76" w:rsidRDefault="003C5B76" w:rsidP="003C5B76">
      <w:pPr>
        <w:pStyle w:val="Heading1"/>
        <w:spacing w:before="50"/>
        <w:ind w:right="119"/>
        <w:jc w:val="right"/>
        <w:rPr>
          <w:rFonts w:cs="Times New Roman"/>
          <w:b w:val="0"/>
          <w:bCs w:val="0"/>
        </w:rPr>
      </w:pPr>
      <w:r>
        <w:rPr>
          <w:rFonts w:ascii="Times New Roman" w:hAnsi="Times New Roman"/>
          <w:spacing w:val="-1"/>
        </w:rPr>
        <w:t>Jovica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-1"/>
        </w:rPr>
        <w:t>Gregović</w:t>
      </w:r>
    </w:p>
    <w:p w:rsidR="003C5B76" w:rsidRDefault="003C5B76" w:rsidP="003C5B76">
      <w:pPr>
        <w:jc w:val="right"/>
        <w:rPr>
          <w:rFonts w:ascii="Times New Roman" w:eastAsia="Times New Roman" w:hAnsi="Times New Roman" w:cs="Times New Roman"/>
        </w:rPr>
      </w:pPr>
    </w:p>
    <w:p w:rsidR="003C5B76" w:rsidRDefault="007D6785" w:rsidP="003C5B76">
      <w:pPr>
        <w:jc w:val="right"/>
        <w:rPr>
          <w:rFonts w:ascii="Times New Roman" w:eastAsia="Times New Roman" w:hAnsi="Times New Roman" w:cs="Times New Roman"/>
        </w:rPr>
        <w:sectPr w:rsidR="003C5B76" w:rsidSect="003C5B76">
          <w:pgSz w:w="12240" w:h="15840"/>
          <w:pgMar w:top="1400" w:right="1680" w:bottom="280" w:left="1680" w:header="720" w:footer="720" w:gutter="0"/>
          <w:cols w:space="720"/>
        </w:sectPr>
      </w:pPr>
      <w:r>
        <w:rPr>
          <w:rFonts w:ascii="Times New Roman" w:eastAsia="Times New Roman" w:hAnsi="Times New Roman" w:cs="Times New Roman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4pt;height:613.5pt">
            <v:imagedata r:id="rId9" o:title="ffff"/>
          </v:shape>
        </w:pict>
      </w:r>
    </w:p>
    <w:p w:rsidR="00C22841" w:rsidRDefault="00C22841" w:rsidP="00EB4FCB">
      <w:pPr>
        <w:widowControl w:val="0"/>
        <w:suppressAutoHyphens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sr-Latn-CS"/>
        </w:rPr>
      </w:pPr>
    </w:p>
    <w:p w:rsidR="00C22841" w:rsidRDefault="00C22841" w:rsidP="00EB4FCB">
      <w:pPr>
        <w:widowControl w:val="0"/>
        <w:suppressAutoHyphens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sr-Latn-CS"/>
        </w:rPr>
      </w:pPr>
    </w:p>
    <w:p w:rsidR="00C22841" w:rsidRDefault="00C22841" w:rsidP="00EB4FCB">
      <w:pPr>
        <w:widowControl w:val="0"/>
        <w:suppressAutoHyphens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sr-Latn-CS"/>
        </w:rPr>
      </w:pPr>
    </w:p>
    <w:p w:rsidR="00816580" w:rsidRPr="00794221" w:rsidRDefault="00816580" w:rsidP="00794221">
      <w:pPr>
        <w:suppressAutoHyphens/>
        <w:spacing w:after="0" w:line="240" w:lineRule="auto"/>
        <w:rPr>
          <w:rFonts w:ascii="Times New Roman" w:eastAsia="Calibri" w:hAnsi="Times New Roman" w:cs="Times New Roman"/>
          <w:kern w:val="1"/>
          <w:lang w:val="en-US" w:eastAsia="ar-SA"/>
        </w:rPr>
      </w:pPr>
      <w:r>
        <w:rPr>
          <w:rFonts w:ascii="Times New Roman" w:eastAsia="Calibri" w:hAnsi="Times New Roman" w:cs="Times New Roman"/>
          <w:color w:val="000000"/>
          <w:kern w:val="1"/>
          <w:lang w:val="en-US" w:eastAsia="ar-SA"/>
        </w:rPr>
        <w:t>Da navedena roba u potpunosti zado</w:t>
      </w:r>
      <w:r w:rsidR="007A511D">
        <w:rPr>
          <w:rFonts w:ascii="Times New Roman" w:eastAsia="Calibri" w:hAnsi="Times New Roman" w:cs="Times New Roman"/>
          <w:color w:val="000000"/>
          <w:kern w:val="1"/>
          <w:lang w:val="en-US" w:eastAsia="ar-SA"/>
        </w:rPr>
        <w:t>voljava uslove iz ponude</w:t>
      </w:r>
    </w:p>
    <w:p w:rsidR="00794221" w:rsidRDefault="008B3529" w:rsidP="00794221">
      <w:pPr>
        <w:suppressAutoHyphens/>
        <w:spacing w:after="0" w:line="240" w:lineRule="auto"/>
        <w:rPr>
          <w:rFonts w:ascii="Times New Roman" w:eastAsia="Calibri" w:hAnsi="Times New Roman" w:cs="Times New Roman"/>
          <w:color w:val="000000"/>
          <w:kern w:val="1"/>
          <w:lang w:val="en-US" w:eastAsia="ar-SA"/>
        </w:rPr>
      </w:pPr>
      <w:r>
        <w:rPr>
          <w:rFonts w:ascii="Times New Roman" w:eastAsia="Calibri" w:hAnsi="Times New Roman" w:cs="Times New Roman"/>
          <w:color w:val="000000"/>
          <w:kern w:val="1"/>
          <w:lang w:val="en-US" w:eastAsia="ar-SA"/>
        </w:rPr>
        <w:t>Ukupna vrijednost</w:t>
      </w:r>
      <w:r w:rsidR="000E33EB">
        <w:rPr>
          <w:rFonts w:ascii="Times New Roman" w:eastAsia="Calibri" w:hAnsi="Times New Roman" w:cs="Times New Roman"/>
          <w:color w:val="000000"/>
          <w:kern w:val="1"/>
          <w:lang w:val="en-US" w:eastAsia="ar-SA"/>
        </w:rPr>
        <w:t xml:space="preserve"> robe</w:t>
      </w:r>
      <w:r>
        <w:rPr>
          <w:rFonts w:ascii="Times New Roman" w:eastAsia="Calibri" w:hAnsi="Times New Roman" w:cs="Times New Roman"/>
          <w:color w:val="000000"/>
          <w:kern w:val="1"/>
          <w:lang w:val="en-US" w:eastAsia="ar-SA"/>
        </w:rPr>
        <w:t xml:space="preserve"> iz ponude </w:t>
      </w:r>
      <w:r w:rsidR="00794221" w:rsidRPr="00794221">
        <w:rPr>
          <w:rFonts w:ascii="Times New Roman" w:eastAsia="Calibri" w:hAnsi="Times New Roman" w:cs="Times New Roman"/>
          <w:color w:val="000000"/>
          <w:kern w:val="1"/>
          <w:lang w:val="en-US" w:eastAsia="ar-SA"/>
        </w:rPr>
        <w:t xml:space="preserve"> podrazumijeva isporuku</w:t>
      </w:r>
      <w:r w:rsidR="00507BE0">
        <w:rPr>
          <w:rFonts w:ascii="Times New Roman" w:eastAsia="Calibri" w:hAnsi="Times New Roman" w:cs="Times New Roman"/>
          <w:color w:val="000000"/>
          <w:kern w:val="1"/>
          <w:lang w:val="en-US" w:eastAsia="ar-SA"/>
        </w:rPr>
        <w:t xml:space="preserve"> </w:t>
      </w:r>
      <w:r w:rsidR="00794221">
        <w:rPr>
          <w:rFonts w:ascii="Times New Roman" w:eastAsia="Calibri" w:hAnsi="Times New Roman" w:cs="Times New Roman"/>
          <w:color w:val="000000"/>
          <w:kern w:val="1"/>
          <w:lang w:val="en-US" w:eastAsia="ar-SA"/>
        </w:rPr>
        <w:t xml:space="preserve"> </w:t>
      </w:r>
      <w:r w:rsidR="00794221" w:rsidRPr="00794221">
        <w:rPr>
          <w:rFonts w:ascii="Times New Roman" w:eastAsia="Calibri" w:hAnsi="Times New Roman" w:cs="Times New Roman"/>
          <w:color w:val="000000"/>
          <w:kern w:val="1"/>
          <w:lang w:val="en-US" w:eastAsia="ar-SA"/>
        </w:rPr>
        <w:t xml:space="preserve"> na adresi naručioca</w:t>
      </w:r>
      <w:r>
        <w:rPr>
          <w:rFonts w:ascii="Times New Roman" w:eastAsia="Calibri" w:hAnsi="Times New Roman" w:cs="Times New Roman"/>
          <w:color w:val="000000"/>
          <w:kern w:val="1"/>
          <w:lang w:val="en-US" w:eastAsia="ar-SA"/>
        </w:rPr>
        <w:t xml:space="preserve"> u Budvi</w:t>
      </w:r>
    </w:p>
    <w:p w:rsidR="00816580" w:rsidRPr="007A511D" w:rsidRDefault="00816580" w:rsidP="00794221">
      <w:pPr>
        <w:widowControl w:val="0"/>
        <w:numPr>
          <w:ilvl w:val="0"/>
          <w:numId w:val="27"/>
        </w:numPr>
        <w:tabs>
          <w:tab w:val="left" w:pos="540"/>
        </w:tabs>
        <w:suppressAutoHyphens/>
        <w:spacing w:after="0" w:line="240" w:lineRule="auto"/>
        <w:jc w:val="both"/>
        <w:rPr>
          <w:rFonts w:ascii="Times New Roman" w:eastAsia="Calibri" w:hAnsi="Times New Roman" w:cs="Times New Roman"/>
          <w:color w:val="000000"/>
          <w:kern w:val="1"/>
          <w:lang w:val="en-US" w:eastAsia="ar-SA"/>
        </w:rPr>
      </w:pPr>
      <w:r w:rsidRPr="007A511D">
        <w:rPr>
          <w:rFonts w:ascii="Times New Roman" w:eastAsia="Times New Roman" w:hAnsi="Times New Roman" w:cs="Times New Roman"/>
          <w:b/>
          <w:kern w:val="1"/>
          <w:sz w:val="24"/>
          <w:szCs w:val="24"/>
          <w:lang w:eastAsia="hi-IN" w:bidi="hi-IN"/>
        </w:rPr>
        <w:t xml:space="preserve">  </w:t>
      </w:r>
      <w:r w:rsidRPr="007A511D">
        <w:rPr>
          <w:rFonts w:ascii="Times New Roman" w:eastAsia="Times New Roman" w:hAnsi="Times New Roman" w:cs="Times New Roman"/>
          <w:b/>
          <w:kern w:val="1"/>
          <w:sz w:val="24"/>
          <w:szCs w:val="24"/>
          <w:shd w:val="clear" w:color="auto" w:fill="FFFFFF"/>
          <w:lang w:eastAsia="hi-IN" w:bidi="hi-IN"/>
        </w:rPr>
        <w:t xml:space="preserve"> </w:t>
      </w:r>
      <w:r w:rsidR="00815F92">
        <w:rPr>
          <w:rFonts w:ascii="Times New Roman" w:eastAsia="Times New Roman" w:hAnsi="Times New Roman" w:cs="Times New Roman"/>
          <w:b/>
          <w:kern w:val="1"/>
          <w:sz w:val="24"/>
          <w:szCs w:val="24"/>
          <w:shd w:val="clear" w:color="auto" w:fill="FFFFFF"/>
          <w:lang w:eastAsia="hi-IN" w:bidi="hi-IN"/>
        </w:rPr>
        <w:t xml:space="preserve">Nabavke će se vršiti kao cjelina </w:t>
      </w:r>
    </w:p>
    <w:p w:rsidR="00B70BA7" w:rsidRPr="00B70BA7" w:rsidRDefault="00244544" w:rsidP="00244544">
      <w:pPr>
        <w:widowControl w:val="0"/>
        <w:tabs>
          <w:tab w:val="left" w:pos="902"/>
        </w:tabs>
        <w:suppressAutoHyphens/>
        <w:autoSpaceDN w:val="0"/>
        <w:spacing w:after="0" w:line="240" w:lineRule="auto"/>
        <w:rPr>
          <w:rFonts w:ascii="Times New Roman" w:eastAsia="SimSun" w:hAnsi="Times New Roman" w:cs="Times New Roman"/>
          <w:b/>
          <w:bCs/>
          <w:color w:val="000000"/>
          <w:kern w:val="3"/>
          <w:sz w:val="24"/>
          <w:szCs w:val="24"/>
          <w:lang w:eastAsia="sr-Latn-ME"/>
        </w:rPr>
      </w:pPr>
      <w:r>
        <w:rPr>
          <w:rFonts w:ascii="Times New Roman" w:eastAsia="SimSun" w:hAnsi="Times New Roman" w:cs="Times New Roman"/>
          <w:color w:val="000000"/>
          <w:kern w:val="3"/>
          <w:sz w:val="24"/>
          <w:szCs w:val="24"/>
          <w:lang w:eastAsia="sr-Latn-ME"/>
        </w:rPr>
        <w:tab/>
      </w:r>
      <w:r w:rsidR="00815F92">
        <w:rPr>
          <w:rFonts w:ascii="Times New Roman" w:eastAsia="SimSun" w:hAnsi="Times New Roman" w:cs="Times New Roman"/>
          <w:b/>
          <w:bCs/>
          <w:color w:val="000000"/>
          <w:kern w:val="3"/>
          <w:sz w:val="24"/>
          <w:szCs w:val="24"/>
          <w:lang w:eastAsia="sr-Latn-ME"/>
        </w:rPr>
        <w:t xml:space="preserve">Način i dinamika izvršenja usluga </w:t>
      </w:r>
      <w:r w:rsidR="00B70BA7" w:rsidRPr="00B70BA7">
        <w:rPr>
          <w:rFonts w:ascii="Times New Roman" w:eastAsia="SimSun" w:hAnsi="Times New Roman" w:cs="Times New Roman"/>
          <w:b/>
          <w:bCs/>
          <w:color w:val="000000"/>
          <w:kern w:val="3"/>
          <w:sz w:val="24"/>
          <w:szCs w:val="24"/>
          <w:lang w:eastAsia="sr-Latn-ME"/>
        </w:rPr>
        <w:t>:</w:t>
      </w:r>
    </w:p>
    <w:p w:rsidR="00B70BA7" w:rsidRPr="00B70BA7" w:rsidRDefault="00B70BA7" w:rsidP="00B70BA7">
      <w:pPr>
        <w:widowControl w:val="0"/>
        <w:suppressAutoHyphens/>
        <w:autoSpaceDN w:val="0"/>
        <w:spacing w:after="0" w:line="100" w:lineRule="atLeast"/>
        <w:jc w:val="both"/>
        <w:rPr>
          <w:rFonts w:ascii="Times New Roman" w:eastAsia="SimSun" w:hAnsi="Times New Roman" w:cs="Mangal"/>
          <w:kern w:val="3"/>
          <w:sz w:val="24"/>
          <w:szCs w:val="24"/>
          <w:lang w:eastAsia="sr-Latn-ME"/>
        </w:rPr>
      </w:pPr>
      <w:r w:rsidRPr="00B70BA7">
        <w:rPr>
          <w:rFonts w:ascii="Times New Roman" w:eastAsia="SimSun" w:hAnsi="Times New Roman" w:cs="Times New Roman"/>
          <w:color w:val="000000"/>
          <w:kern w:val="3"/>
          <w:sz w:val="24"/>
          <w:szCs w:val="24"/>
          <w:lang w:eastAsia="sr-Latn-ME"/>
        </w:rPr>
        <w:t xml:space="preserve">       </w:t>
      </w:r>
      <w:r w:rsidR="00815F92">
        <w:rPr>
          <w:rFonts w:ascii="Times New Roman" w:eastAsia="SimSun" w:hAnsi="Times New Roman" w:cs="Times New Roman"/>
          <w:color w:val="000000"/>
          <w:kern w:val="3"/>
          <w:sz w:val="24"/>
          <w:szCs w:val="24"/>
          <w:lang w:eastAsia="sr-Latn-ME"/>
        </w:rPr>
        <w:t>dinamika - max 10(deset</w:t>
      </w:r>
      <w:r w:rsidR="00794221">
        <w:rPr>
          <w:rFonts w:ascii="Times New Roman" w:eastAsia="SimSun" w:hAnsi="Times New Roman" w:cs="Times New Roman"/>
          <w:color w:val="000000"/>
          <w:kern w:val="3"/>
          <w:sz w:val="24"/>
          <w:szCs w:val="24"/>
          <w:lang w:eastAsia="sr-Latn-ME"/>
        </w:rPr>
        <w:t xml:space="preserve"> </w:t>
      </w:r>
      <w:r w:rsidRPr="00B70BA7">
        <w:rPr>
          <w:rFonts w:ascii="Times New Roman" w:eastAsia="SimSun" w:hAnsi="Times New Roman" w:cs="Times New Roman"/>
          <w:color w:val="000000"/>
          <w:kern w:val="3"/>
          <w:sz w:val="24"/>
          <w:szCs w:val="24"/>
          <w:lang w:eastAsia="sr-Latn-ME"/>
        </w:rPr>
        <w:t>) radna dana od dana dostavl</w:t>
      </w:r>
      <w:r w:rsidR="008B3529">
        <w:rPr>
          <w:rFonts w:ascii="Times New Roman" w:eastAsia="SimSun" w:hAnsi="Times New Roman" w:cs="Times New Roman"/>
          <w:color w:val="000000"/>
          <w:kern w:val="3"/>
          <w:sz w:val="24"/>
          <w:szCs w:val="24"/>
          <w:lang w:eastAsia="sr-Latn-ME"/>
        </w:rPr>
        <w:t>janja zahtjeva.</w:t>
      </w:r>
    </w:p>
    <w:p w:rsidR="004A5F7F" w:rsidRPr="00C83766" w:rsidRDefault="004A5F7F" w:rsidP="00244544">
      <w:pPr>
        <w:widowControl w:val="0"/>
        <w:suppressAutoHyphens/>
        <w:autoSpaceDN w:val="0"/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sr-Latn-CS"/>
        </w:rPr>
      </w:pPr>
      <w:r w:rsidRPr="00C83766">
        <w:rPr>
          <w:rFonts w:ascii="Times New Roman" w:hAnsi="Times New Roman" w:cs="Times New Roman"/>
          <w:b/>
          <w:sz w:val="24"/>
          <w:szCs w:val="24"/>
          <w:lang w:val="sr-Latn-CS"/>
        </w:rPr>
        <w:t>VI</w:t>
      </w:r>
      <w:r w:rsidR="002F03CB">
        <w:rPr>
          <w:rFonts w:ascii="Times New Roman" w:hAnsi="Times New Roman" w:cs="Times New Roman"/>
          <w:b/>
          <w:sz w:val="24"/>
          <w:szCs w:val="24"/>
          <w:lang w:val="sr-Latn-CS"/>
        </w:rPr>
        <w:t>I</w:t>
      </w:r>
      <w:r w:rsidRPr="00C83766">
        <w:rPr>
          <w:rFonts w:ascii="Times New Roman" w:hAnsi="Times New Roman" w:cs="Times New Roman"/>
          <w:b/>
          <w:sz w:val="24"/>
          <w:szCs w:val="24"/>
          <w:lang w:val="sr-Latn-CS"/>
        </w:rPr>
        <w:t xml:space="preserve"> Način plaćanja</w:t>
      </w:r>
    </w:p>
    <w:p w:rsidR="004369E3" w:rsidRDefault="006E2C47" w:rsidP="004A5F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sr-Latn-CS"/>
        </w:rPr>
      </w:pPr>
      <w:r>
        <w:rPr>
          <w:rFonts w:ascii="Times New Roman" w:hAnsi="Times New Roman" w:cs="Times New Roman"/>
          <w:sz w:val="24"/>
          <w:szCs w:val="24"/>
          <w:lang w:val="sr-Latn-CS"/>
        </w:rPr>
        <w:t>Virmanski n</w:t>
      </w:r>
      <w:r w:rsidR="001E16BA" w:rsidRPr="001E16BA">
        <w:rPr>
          <w:rFonts w:ascii="Times New Roman" w:hAnsi="Times New Roman" w:cs="Times New Roman"/>
          <w:sz w:val="24"/>
          <w:szCs w:val="24"/>
          <w:lang w:val="sr-Latn-CS"/>
        </w:rPr>
        <w:t>a</w:t>
      </w:r>
      <w:r w:rsidR="00A7525F">
        <w:rPr>
          <w:rFonts w:ascii="Times New Roman" w:hAnsi="Times New Roman" w:cs="Times New Roman"/>
          <w:sz w:val="24"/>
          <w:szCs w:val="24"/>
          <w:lang w:val="sr-Latn-CS"/>
        </w:rPr>
        <w:t xml:space="preserve">kon </w:t>
      </w:r>
      <w:r w:rsidR="001E16BA" w:rsidRPr="001E16BA">
        <w:rPr>
          <w:rFonts w:ascii="Times New Roman" w:hAnsi="Times New Roman" w:cs="Times New Roman"/>
          <w:sz w:val="24"/>
          <w:szCs w:val="24"/>
          <w:lang w:val="sr-Latn-CS"/>
        </w:rPr>
        <w:t xml:space="preserve"> ispostavljene fakture </w:t>
      </w:r>
    </w:p>
    <w:p w:rsidR="001557A7" w:rsidRPr="001E16BA" w:rsidRDefault="001557A7" w:rsidP="004A5F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sr-Latn-CS"/>
        </w:rPr>
      </w:pPr>
    </w:p>
    <w:p w:rsidR="004A5F7F" w:rsidRPr="00C83766" w:rsidRDefault="004A5F7F" w:rsidP="004A5F7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Times New Roman" w:hAnsi="Times New Roman" w:cs="Times New Roman"/>
          <w:sz w:val="24"/>
          <w:szCs w:val="24"/>
          <w:lang w:val="sv-SE"/>
        </w:rPr>
      </w:pPr>
    </w:p>
    <w:p w:rsidR="004A5F7F" w:rsidRPr="00C83766" w:rsidRDefault="004A5F7F" w:rsidP="004A5F7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sr-Latn-CS"/>
        </w:rPr>
      </w:pPr>
      <w:r w:rsidRPr="00C83766">
        <w:rPr>
          <w:rFonts w:ascii="Times New Roman" w:hAnsi="Times New Roman" w:cs="Times New Roman"/>
          <w:b/>
          <w:sz w:val="24"/>
          <w:szCs w:val="24"/>
          <w:lang w:val="sr-Latn-CS"/>
        </w:rPr>
        <w:t>VII</w:t>
      </w:r>
      <w:r w:rsidR="002F03CB">
        <w:rPr>
          <w:rFonts w:ascii="Times New Roman" w:hAnsi="Times New Roman" w:cs="Times New Roman"/>
          <w:b/>
          <w:sz w:val="24"/>
          <w:szCs w:val="24"/>
          <w:lang w:val="sr-Latn-CS"/>
        </w:rPr>
        <w:t>I</w:t>
      </w:r>
      <w:r w:rsidRPr="00C83766">
        <w:rPr>
          <w:rFonts w:ascii="Times New Roman" w:hAnsi="Times New Roman" w:cs="Times New Roman"/>
          <w:b/>
          <w:sz w:val="24"/>
          <w:szCs w:val="24"/>
          <w:lang w:val="sr-Latn-CS"/>
        </w:rPr>
        <w:t xml:space="preserve"> Rok isporuke robe, izvođenja radova, odnosno pružanja usluge:</w:t>
      </w:r>
    </w:p>
    <w:p w:rsidR="004A5F7F" w:rsidRPr="00C83766" w:rsidRDefault="004A5F7F" w:rsidP="004A5F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sr-Latn-CS"/>
        </w:rPr>
      </w:pPr>
    </w:p>
    <w:p w:rsidR="00C72F83" w:rsidRDefault="00815F92" w:rsidP="004A5F7F">
      <w:pPr>
        <w:spacing w:after="0" w:line="240" w:lineRule="auto"/>
        <w:jc w:val="both"/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</w:pPr>
      <w:r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>Rok do završetka usluge projektne dokumentacije ne može biti duzi od   10</w:t>
      </w:r>
      <w:r w:rsidR="0029241F" w:rsidRPr="00E30D64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 xml:space="preserve"> d</w:t>
      </w:r>
      <w:r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 xml:space="preserve">ana od donošenja odluke o izboru najpovoljnije ponude </w:t>
      </w:r>
    </w:p>
    <w:p w:rsidR="00F27D6D" w:rsidRDefault="00F27D6D" w:rsidP="004A5F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sv-SE"/>
        </w:rPr>
      </w:pPr>
    </w:p>
    <w:p w:rsidR="001557A7" w:rsidRPr="00C83766" w:rsidRDefault="001557A7" w:rsidP="004A5F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sv-SE"/>
        </w:rPr>
      </w:pPr>
    </w:p>
    <w:p w:rsidR="004A5F7F" w:rsidRPr="00C83766" w:rsidRDefault="002F03CB" w:rsidP="004A5F7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tabs>
          <w:tab w:val="left" w:pos="54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>
        <w:rPr>
          <w:rFonts w:ascii="Times New Roman" w:hAnsi="Times New Roman" w:cs="Times New Roman"/>
          <w:b/>
          <w:sz w:val="24"/>
          <w:szCs w:val="24"/>
          <w:lang w:val="pl-PL"/>
        </w:rPr>
        <w:t>IX</w:t>
      </w:r>
      <w:r w:rsidR="004A5F7F" w:rsidRPr="00C83766">
        <w:rPr>
          <w:rFonts w:ascii="Times New Roman" w:hAnsi="Times New Roman" w:cs="Times New Roman"/>
          <w:b/>
          <w:sz w:val="24"/>
          <w:szCs w:val="24"/>
          <w:lang w:val="pl-PL"/>
        </w:rPr>
        <w:t xml:space="preserve"> Kriterijum za izbor najpovoljnije ponude:</w:t>
      </w:r>
    </w:p>
    <w:p w:rsidR="004A5F7F" w:rsidRDefault="004A5F7F" w:rsidP="004A5F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pl-PL"/>
        </w:rPr>
      </w:pPr>
    </w:p>
    <w:p w:rsidR="001557A7" w:rsidRPr="00C83766" w:rsidRDefault="001557A7" w:rsidP="004A5F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pl-PL"/>
        </w:rPr>
      </w:pPr>
    </w:p>
    <w:p w:rsidR="004A5F7F" w:rsidRDefault="001E16BA" w:rsidP="004A5F7F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pl-PL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sym w:font="Wingdings" w:char="F0AE"/>
      </w:r>
      <w:r w:rsidR="004A5F7F" w:rsidRPr="00C83766">
        <w:rPr>
          <w:rFonts w:ascii="Times New Roman" w:eastAsia="Calibri" w:hAnsi="Times New Roman" w:cs="Times New Roman"/>
          <w:color w:val="000000"/>
          <w:sz w:val="24"/>
          <w:szCs w:val="24"/>
          <w:lang w:val="pl-PL"/>
        </w:rPr>
        <w:t>najni</w:t>
      </w:r>
      <w:r w:rsidR="004A5F7F" w:rsidRPr="00C83766">
        <w:rPr>
          <w:rFonts w:ascii="Times New Roman" w:eastAsia="Calibri" w:hAnsi="Times New Roman" w:cs="Times New Roman"/>
          <w:color w:val="000000"/>
          <w:sz w:val="24"/>
          <w:szCs w:val="24"/>
          <w:lang w:val="hr-HR"/>
        </w:rPr>
        <w:t>ž</w:t>
      </w:r>
      <w:r w:rsidR="004A5F7F" w:rsidRPr="00C83766">
        <w:rPr>
          <w:rFonts w:ascii="Times New Roman" w:eastAsia="Calibri" w:hAnsi="Times New Roman" w:cs="Times New Roman"/>
          <w:color w:val="000000"/>
          <w:sz w:val="24"/>
          <w:szCs w:val="24"/>
          <w:lang w:val="pl-PL"/>
        </w:rPr>
        <w:t>a ponu</w:t>
      </w:r>
      <w:r w:rsidR="004A5F7F" w:rsidRPr="00C83766">
        <w:rPr>
          <w:rFonts w:ascii="Times New Roman" w:eastAsia="Calibri" w:hAnsi="Times New Roman" w:cs="Times New Roman"/>
          <w:color w:val="000000"/>
          <w:sz w:val="24"/>
          <w:szCs w:val="24"/>
          <w:lang w:val="hr-HR"/>
        </w:rPr>
        <w:t>đ</w:t>
      </w:r>
      <w:r w:rsidR="004A5F7F" w:rsidRPr="00C83766">
        <w:rPr>
          <w:rFonts w:ascii="Times New Roman" w:eastAsia="Calibri" w:hAnsi="Times New Roman" w:cs="Times New Roman"/>
          <w:color w:val="000000"/>
          <w:sz w:val="24"/>
          <w:szCs w:val="24"/>
          <w:lang w:val="pl-PL"/>
        </w:rPr>
        <w:t xml:space="preserve">ena cijena  </w:t>
      </w:r>
      <w:r w:rsidR="004A5F7F" w:rsidRPr="00C83766">
        <w:rPr>
          <w:rFonts w:ascii="Times New Roman" w:eastAsia="Calibri" w:hAnsi="Times New Roman" w:cs="Times New Roman"/>
          <w:color w:val="000000"/>
          <w:sz w:val="24"/>
          <w:szCs w:val="24"/>
          <w:lang w:val="pl-PL"/>
        </w:rPr>
        <w:tab/>
      </w:r>
      <w:r w:rsidR="004A5F7F" w:rsidRPr="00C83766">
        <w:rPr>
          <w:rFonts w:ascii="Times New Roman" w:eastAsia="Calibri" w:hAnsi="Times New Roman" w:cs="Times New Roman"/>
          <w:color w:val="000000"/>
          <w:sz w:val="24"/>
          <w:szCs w:val="24"/>
          <w:lang w:val="pl-PL"/>
        </w:rPr>
        <w:tab/>
      </w:r>
      <w:r w:rsidR="004A5F7F" w:rsidRPr="00C83766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</w:r>
      <w:r w:rsidR="004A5F7F" w:rsidRPr="00C83766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</w:r>
      <w:r w:rsidR="004A5F7F" w:rsidRPr="00C83766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</w:r>
      <w:r w:rsidR="004A5F7F" w:rsidRPr="00C83766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ab/>
        <w:t>brojbodova</w:t>
      </w:r>
      <w:r w:rsidR="004A5F7F" w:rsidRPr="00C83766">
        <w:rPr>
          <w:rFonts w:ascii="Times New Roman" w:eastAsia="Calibri" w:hAnsi="Times New Roman" w:cs="Times New Roman"/>
          <w:color w:val="000000"/>
          <w:sz w:val="24"/>
          <w:szCs w:val="24"/>
          <w:bdr w:val="single" w:sz="4" w:space="0" w:color="auto"/>
          <w:lang w:val="en-US"/>
        </w:rPr>
        <w:tab/>
        <w:t xml:space="preserve">  100</w:t>
      </w:r>
      <w:r w:rsidR="004A5F7F" w:rsidRPr="00C83766">
        <w:rPr>
          <w:rFonts w:ascii="Times New Roman" w:eastAsia="Calibri" w:hAnsi="Times New Roman" w:cs="Times New Roman"/>
          <w:color w:val="000000"/>
          <w:sz w:val="24"/>
          <w:szCs w:val="24"/>
          <w:bdr w:val="single" w:sz="4" w:space="0" w:color="auto"/>
          <w:lang w:val="en-US"/>
        </w:rPr>
        <w:tab/>
      </w:r>
    </w:p>
    <w:p w:rsidR="00244544" w:rsidRDefault="00C72F83" w:rsidP="00C72F83">
      <w:pPr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  <w:b/>
          <w:bCs/>
          <w:color w:val="000000"/>
          <w:shd w:val="clear" w:color="auto" w:fill="FFFFFF"/>
          <w:lang w:val="hr-HR"/>
        </w:rPr>
        <w:t xml:space="preserve">Vrednovanje ponuda po kriterijumu </w:t>
      </w:r>
      <w:r>
        <w:rPr>
          <w:rFonts w:ascii="Times New Roman" w:hAnsi="Times New Roman"/>
          <w:b/>
          <w:bCs/>
          <w:color w:val="000000"/>
          <w:shd w:val="clear" w:color="auto" w:fill="FFFFFF"/>
          <w:lang w:val="pl-PL"/>
        </w:rPr>
        <w:t>najni</w:t>
      </w:r>
      <w:r>
        <w:rPr>
          <w:rFonts w:ascii="Times New Roman" w:hAnsi="Times New Roman"/>
          <w:b/>
          <w:bCs/>
          <w:color w:val="000000"/>
          <w:shd w:val="clear" w:color="auto" w:fill="FFFFFF"/>
          <w:lang w:val="hr-HR"/>
        </w:rPr>
        <w:t>že</w:t>
      </w:r>
      <w:r>
        <w:rPr>
          <w:rFonts w:ascii="Times New Roman" w:hAnsi="Times New Roman"/>
          <w:b/>
          <w:bCs/>
          <w:color w:val="000000"/>
          <w:shd w:val="clear" w:color="auto" w:fill="FFFFFF"/>
          <w:lang w:val="pl-PL"/>
        </w:rPr>
        <w:t xml:space="preserve"> ponu</w:t>
      </w:r>
      <w:r>
        <w:rPr>
          <w:rFonts w:ascii="Times New Roman" w:hAnsi="Times New Roman"/>
          <w:b/>
          <w:bCs/>
          <w:color w:val="000000"/>
          <w:shd w:val="clear" w:color="auto" w:fill="FFFFFF"/>
          <w:lang w:val="hr-HR"/>
        </w:rPr>
        <w:t>đ</w:t>
      </w:r>
      <w:r>
        <w:rPr>
          <w:rFonts w:ascii="Times New Roman" w:hAnsi="Times New Roman"/>
          <w:b/>
          <w:bCs/>
          <w:color w:val="000000"/>
          <w:shd w:val="clear" w:color="auto" w:fill="FFFFFF"/>
          <w:lang w:val="pl-PL"/>
        </w:rPr>
        <w:t>ena cijena</w:t>
      </w:r>
      <w:r>
        <w:rPr>
          <w:rFonts w:ascii="Times New Roman" w:hAnsi="Times New Roman"/>
          <w:b/>
          <w:bCs/>
          <w:color w:val="000000"/>
        </w:rPr>
        <w:t xml:space="preserve"> vršiće se na sljedeći način:</w:t>
      </w:r>
      <w:r>
        <w:rPr>
          <w:rFonts w:ascii="Times New Roman" w:hAnsi="Times New Roman"/>
          <w:b/>
          <w:i/>
        </w:rPr>
        <w:t xml:space="preserve"> najniža ponuđena cijena</w:t>
      </w:r>
      <w:r>
        <w:rPr>
          <w:rFonts w:ascii="Times New Roman" w:hAnsi="Times New Roman"/>
          <w:i/>
        </w:rPr>
        <w:t xml:space="preserve"> = </w:t>
      </w:r>
      <w:r>
        <w:rPr>
          <w:rFonts w:ascii="Times New Roman" w:hAnsi="Times New Roman"/>
          <w:b/>
          <w:i/>
        </w:rPr>
        <w:t>maksimalan broj bodova</w:t>
      </w:r>
      <w:r>
        <w:rPr>
          <w:rFonts w:ascii="Times New Roman" w:hAnsi="Times New Roman"/>
          <w:i/>
        </w:rPr>
        <w:t xml:space="preserve"> (100 bodova)</w:t>
      </w:r>
      <w:r>
        <w:rPr>
          <w:rFonts w:ascii="Times New Roman" w:hAnsi="Times New Roman"/>
        </w:rPr>
        <w:t xml:space="preserve">Ponuđaču koji ponudi najnižu cijenu dodjeljuje se maksimalan broj bodova  dok ostali ponuđači dobijaju proporcionalan broj bodova u odnosu na najnižu ponuđenu cijenu, </w:t>
      </w:r>
    </w:p>
    <w:p w:rsidR="000E33EB" w:rsidRDefault="00C72F83" w:rsidP="00C72F83">
      <w:pPr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odnosno prema formuli: </w:t>
      </w:r>
    </w:p>
    <w:p w:rsidR="00C72F83" w:rsidRDefault="00C72F83" w:rsidP="00C72F83">
      <w:pPr>
        <w:spacing w:line="360" w:lineRule="auto"/>
        <w:rPr>
          <w:rFonts w:ascii="Times New Roman" w:hAnsi="Times New Roman"/>
          <w:b/>
          <w:i/>
        </w:rPr>
      </w:pPr>
      <w:r>
        <w:rPr>
          <w:rFonts w:ascii="Calibri" w:hAnsi="Calibri"/>
          <w:noProof/>
          <w:lang w:eastAsia="sr-Latn-ME"/>
        </w:rPr>
        <mc:AlternateContent>
          <mc:Choice Requires="wps">
            <w:drawing>
              <wp:anchor distT="4294967295" distB="4294967295" distL="114300" distR="114300" simplePos="0" relativeHeight="251659264" behindDoc="0" locked="0" layoutInCell="1" allowOverlap="1" wp14:anchorId="0C9D111A" wp14:editId="00A5C600">
                <wp:simplePos x="0" y="0"/>
                <wp:positionH relativeFrom="column">
                  <wp:posOffset>866775</wp:posOffset>
                </wp:positionH>
                <wp:positionV relativeFrom="paragraph">
                  <wp:posOffset>189229</wp:posOffset>
                </wp:positionV>
                <wp:extent cx="3081020" cy="0"/>
                <wp:effectExtent l="0" t="0" r="24130" b="19050"/>
                <wp:wrapNone/>
                <wp:docPr id="7" name="Straight Arrow Connector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8102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7" o:spid="_x0000_s1026" type="#_x0000_t32" style="position:absolute;margin-left:68.25pt;margin-top:14.9pt;width:242.6pt;height:0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"/>
            </w:pict>
          </mc:Fallback>
        </mc:AlternateContent>
      </w:r>
      <w:r>
        <w:rPr>
          <w:rFonts w:ascii="Times New Roman" w:hAnsi="Times New Roman"/>
        </w:rPr>
        <w:t xml:space="preserve">            </w:t>
      </w:r>
      <w:r>
        <w:rPr>
          <w:rFonts w:ascii="Times New Roman" w:hAnsi="Times New Roman"/>
        </w:rPr>
        <w:tab/>
      </w:r>
      <w:r>
        <w:rPr>
          <w:rFonts w:ascii="Times New Roman" w:hAnsi="Times New Roman"/>
          <w:b/>
          <w:i/>
        </w:rPr>
        <w:t xml:space="preserve">najniža ponuđena cijena </w:t>
      </w:r>
      <w:r>
        <w:rPr>
          <w:rFonts w:ascii="Times New Roman" w:hAnsi="Times New Roman"/>
          <w:i/>
        </w:rPr>
        <w:t>x</w:t>
      </w:r>
      <w:r>
        <w:rPr>
          <w:rFonts w:ascii="Times New Roman" w:hAnsi="Times New Roman"/>
          <w:b/>
          <w:i/>
        </w:rPr>
        <w:t xml:space="preserve"> maks.broj bodova</w:t>
      </w:r>
      <w:r>
        <w:rPr>
          <w:rFonts w:ascii="Times New Roman" w:hAnsi="Times New Roman"/>
        </w:rPr>
        <w:br/>
      </w:r>
      <w:r>
        <w:rPr>
          <w:rFonts w:ascii="Times New Roman" w:hAnsi="Times New Roman"/>
          <w:b/>
          <w:i/>
        </w:rPr>
        <w:t>broj bodova</w:t>
      </w:r>
      <w:r>
        <w:rPr>
          <w:rFonts w:ascii="Times New Roman" w:hAnsi="Times New Roman"/>
        </w:rPr>
        <w:t xml:space="preserve"> =               </w:t>
      </w:r>
      <w:r>
        <w:rPr>
          <w:rFonts w:ascii="Times New Roman" w:hAnsi="Times New Roman"/>
          <w:b/>
          <w:i/>
        </w:rPr>
        <w:t>ponuđena cijena</w:t>
      </w:r>
    </w:p>
    <w:tbl>
      <w:tblPr>
        <w:tblW w:w="0" w:type="auto"/>
        <w:tblInd w:w="2" w:type="dxa"/>
        <w:tblLook w:val="00A0" w:firstRow="1" w:lastRow="0" w:firstColumn="1" w:lastColumn="0" w:noHBand="0" w:noVBand="0"/>
      </w:tblPr>
      <w:tblGrid>
        <w:gridCol w:w="9070"/>
      </w:tblGrid>
      <w:tr w:rsidR="00C72F83" w:rsidTr="00C72F83">
        <w:tc>
          <w:tcPr>
            <w:tcW w:w="9070" w:type="dxa"/>
          </w:tcPr>
          <w:p w:rsidR="00C72F83" w:rsidRDefault="00C72F83" w:rsidP="00DA6E42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Ako je ponuđena cijena 0,00 EUR-a prilikom vrednovanja te cijene po kriterijumu ili podkriterijumu najniža ponuđena cijena uzima se da je ponuđena cijena 0,01 EUR.</w:t>
            </w:r>
          </w:p>
          <w:p w:rsidR="00986C06" w:rsidRPr="00C83766" w:rsidRDefault="002C0A29" w:rsidP="00986C06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hd w:val="clear" w:color="auto" w:fill="D9D9D9" w:themeFill="background1" w:themeFillShade="D9"/>
              <w:tabs>
                <w:tab w:val="left" w:pos="54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pl-P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pl-PL"/>
              </w:rPr>
              <w:t xml:space="preserve">X upustvo ponuđačima za sačinjavanje </w:t>
            </w:r>
            <w:r w:rsidR="00986C06">
              <w:rPr>
                <w:rFonts w:ascii="Times New Roman" w:hAnsi="Times New Roman" w:cs="Times New Roman"/>
                <w:b/>
                <w:sz w:val="24"/>
                <w:szCs w:val="24"/>
                <w:lang w:val="pl-PL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pl-PL"/>
              </w:rPr>
              <w:t xml:space="preserve">i podnošenje </w:t>
            </w:r>
            <w:r w:rsidR="00986C06">
              <w:rPr>
                <w:rFonts w:ascii="Times New Roman" w:hAnsi="Times New Roman" w:cs="Times New Roman"/>
                <w:b/>
                <w:sz w:val="24"/>
                <w:szCs w:val="24"/>
                <w:lang w:val="pl-PL"/>
              </w:rPr>
              <w:t xml:space="preserve"> ponude</w:t>
            </w:r>
          </w:p>
          <w:p w:rsidR="00794221" w:rsidRDefault="00986C06" w:rsidP="001F5B69">
            <w:pPr>
              <w:autoSpaceDE w:val="0"/>
              <w:ind w:firstLine="567"/>
              <w:jc w:val="both"/>
              <w:rPr>
                <w:rFonts w:ascii="Times New Roman" w:hAnsi="Times New Roman" w:cs="Times New Roman"/>
              </w:rPr>
            </w:pPr>
            <w:r w:rsidRPr="00986C06">
              <w:rPr>
                <w:rFonts w:ascii="Times New Roman" w:hAnsi="Times New Roman" w:cs="Times New Roman"/>
              </w:rPr>
              <w:t>Ponuđač radi učešća u postupku javne nabavke sačinjava i podnosi ponudu u skladu sa ovom tenderskom dokumentacijom.</w:t>
            </w:r>
          </w:p>
          <w:p w:rsidR="001F5B69" w:rsidRDefault="00986C06" w:rsidP="001F5B69">
            <w:pPr>
              <w:autoSpaceDE w:val="0"/>
              <w:ind w:firstLine="567"/>
              <w:jc w:val="both"/>
              <w:rPr>
                <w:rFonts w:ascii="Times New Roman" w:hAnsi="Times New Roman" w:cs="Times New Roman"/>
              </w:rPr>
            </w:pPr>
            <w:r w:rsidRPr="00986C06">
              <w:rPr>
                <w:rFonts w:ascii="Times New Roman" w:hAnsi="Times New Roman" w:cs="Times New Roman"/>
              </w:rPr>
              <w:t>Ponuđač je dužan da ponudu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986C06">
              <w:rPr>
                <w:rFonts w:ascii="Times New Roman" w:hAnsi="Times New Roman" w:cs="Times New Roman"/>
              </w:rPr>
              <w:t xml:space="preserve"> pripremi kao jedinstvenu cjelinu i da svaku prvu stranicu svakog lista i ukupan broj listova ponude o</w:t>
            </w:r>
            <w:r>
              <w:rPr>
                <w:rFonts w:ascii="Times New Roman" w:hAnsi="Times New Roman" w:cs="Times New Roman"/>
              </w:rPr>
              <w:t>znači rednim brojem ,osim garancije ponude ,kataloga fotografija ,publikacija i sl</w:t>
            </w:r>
            <w:r w:rsidRPr="00986C06">
              <w:rPr>
                <w:rFonts w:ascii="Times New Roman" w:hAnsi="Times New Roman" w:cs="Times New Roman"/>
              </w:rPr>
              <w:t>.</w:t>
            </w:r>
          </w:p>
          <w:p w:rsidR="002C0A29" w:rsidRDefault="00986C06" w:rsidP="002C0A29">
            <w:pPr>
              <w:autoSpaceDE w:val="0"/>
              <w:ind w:firstLine="567"/>
              <w:jc w:val="both"/>
              <w:rPr>
                <w:rFonts w:ascii="Times New Roman" w:hAnsi="Times New Roman" w:cs="Times New Roman"/>
              </w:rPr>
            </w:pPr>
            <w:r w:rsidRPr="00986C06">
              <w:rPr>
                <w:rFonts w:ascii="Times New Roman" w:hAnsi="Times New Roman" w:cs="Times New Roman"/>
              </w:rPr>
              <w:t>Dokumenta koja sačinjava ponuđač, a koja čine sastavni dio ponude moraju biti svojeručno potpisana od strane ovlašćenog</w:t>
            </w:r>
            <w:r>
              <w:rPr>
                <w:rFonts w:ascii="Times New Roman" w:hAnsi="Times New Roman" w:cs="Times New Roman"/>
              </w:rPr>
              <w:t xml:space="preserve"> lica ponuđača ili lica koje on ovlasti.</w:t>
            </w:r>
          </w:p>
          <w:p w:rsidR="004369E3" w:rsidRDefault="00986C06" w:rsidP="002C0A29">
            <w:pPr>
              <w:autoSpaceDE w:val="0"/>
              <w:ind w:firstLine="567"/>
              <w:jc w:val="both"/>
              <w:rPr>
                <w:rFonts w:ascii="Times New Roman" w:hAnsi="Times New Roman" w:cs="Times New Roman"/>
              </w:rPr>
            </w:pPr>
            <w:r w:rsidRPr="00986C06">
              <w:rPr>
                <w:rFonts w:ascii="Times New Roman" w:hAnsi="Times New Roman" w:cs="Times New Roman"/>
              </w:rPr>
              <w:t>Ponuda mora biti poveza</w:t>
            </w:r>
            <w:r w:rsidR="001F5B69">
              <w:rPr>
                <w:rFonts w:ascii="Times New Roman" w:hAnsi="Times New Roman" w:cs="Times New Roman"/>
              </w:rPr>
              <w:t>na jednim</w:t>
            </w:r>
            <w:r w:rsidR="00F75124">
              <w:rPr>
                <w:rFonts w:ascii="Times New Roman" w:hAnsi="Times New Roman" w:cs="Times New Roman"/>
              </w:rPr>
              <w:t xml:space="preserve"> </w:t>
            </w:r>
            <w:r w:rsidR="001F5B69">
              <w:rPr>
                <w:rFonts w:ascii="Times New Roman" w:hAnsi="Times New Roman" w:cs="Times New Roman"/>
              </w:rPr>
              <w:t xml:space="preserve"> jemstvenikom </w:t>
            </w:r>
            <w:r w:rsidRPr="00986C06">
              <w:rPr>
                <w:rFonts w:ascii="Times New Roman" w:hAnsi="Times New Roman" w:cs="Times New Roman"/>
              </w:rPr>
              <w:t>, tako da se ne mogu naknadno ubacivati, odstranjivati ili zamjenjivati pojedinačni listovi, a da se pri tome ne ošteti list ponu</w:t>
            </w:r>
            <w:r w:rsidR="001F5B69">
              <w:rPr>
                <w:rFonts w:ascii="Times New Roman" w:hAnsi="Times New Roman" w:cs="Times New Roman"/>
              </w:rPr>
              <w:t xml:space="preserve">de, </w:t>
            </w:r>
            <w:r w:rsidRPr="00986C06">
              <w:rPr>
                <w:rFonts w:ascii="Times New Roman" w:hAnsi="Times New Roman" w:cs="Times New Roman"/>
              </w:rPr>
              <w:t>.</w:t>
            </w:r>
          </w:p>
          <w:p w:rsidR="002C0A29" w:rsidRDefault="002C0A29" w:rsidP="002C0A29">
            <w:pPr>
              <w:tabs>
                <w:tab w:val="left" w:pos="540"/>
              </w:tabs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pl-PL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l-PL"/>
              </w:rPr>
              <w:lastRenderedPageBreak/>
              <w:t>Ponuda i uzorci zahtijevani tenderskom dokumentacijom dostavljaju se u odgovarajućem  zatvorenom omotu (koverat ,paket i sl) na način da se prilikom otvaranja ponude može sa sigurnošću  utvrditi da se prvi put otvara.</w:t>
            </w:r>
          </w:p>
          <w:p w:rsidR="002C0A29" w:rsidRDefault="002C0A29" w:rsidP="00244544">
            <w:pPr>
              <w:autoSpaceDE w:val="0"/>
              <w:ind w:firstLine="567"/>
              <w:jc w:val="both"/>
              <w:rPr>
                <w:rFonts w:ascii="Times New Roman" w:hAnsi="Times New Roman"/>
                <w:b/>
                <w:bCs/>
                <w:color w:val="000000"/>
                <w:lang w:val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>Na omotu ponude navodi se: ponuda ,broj tenderske dokumentacije (zahtjeva za dostavljanje ponude),nazivi sjedište naručioca , naziv,sjedište,odnosno ime i adresa ponuđača i tekst:” Ne otvaraj prije javnog otvaranja ponuda”. ,</w:t>
            </w:r>
          </w:p>
        </w:tc>
      </w:tr>
    </w:tbl>
    <w:p w:rsidR="004A5F7F" w:rsidRPr="00C83766" w:rsidRDefault="004A5F7F" w:rsidP="004A5F7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tabs>
          <w:tab w:val="left" w:pos="540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pl-PL"/>
        </w:rPr>
      </w:pPr>
      <w:r w:rsidRPr="00C83766">
        <w:rPr>
          <w:rFonts w:ascii="Times New Roman" w:hAnsi="Times New Roman" w:cs="Times New Roman"/>
          <w:b/>
          <w:sz w:val="24"/>
          <w:szCs w:val="24"/>
          <w:lang w:val="sl-SI"/>
        </w:rPr>
        <w:lastRenderedPageBreak/>
        <w:t>X</w:t>
      </w:r>
      <w:r w:rsidR="00986C06">
        <w:rPr>
          <w:rFonts w:ascii="Times New Roman" w:hAnsi="Times New Roman" w:cs="Times New Roman"/>
          <w:b/>
          <w:sz w:val="24"/>
          <w:szCs w:val="24"/>
          <w:lang w:val="sl-SI"/>
        </w:rPr>
        <w:t>I</w:t>
      </w:r>
      <w:r w:rsidRPr="00C83766">
        <w:rPr>
          <w:rFonts w:ascii="Times New Roman" w:hAnsi="Times New Roman" w:cs="Times New Roman"/>
          <w:b/>
          <w:sz w:val="24"/>
          <w:szCs w:val="24"/>
          <w:lang w:val="sl-SI"/>
        </w:rPr>
        <w:t xml:space="preserve"> </w:t>
      </w:r>
      <w:r w:rsidRPr="00C83766">
        <w:rPr>
          <w:rFonts w:ascii="Times New Roman" w:hAnsi="Times New Roman" w:cs="Times New Roman"/>
          <w:b/>
          <w:sz w:val="24"/>
          <w:szCs w:val="24"/>
          <w:lang w:val="pl-PL"/>
        </w:rPr>
        <w:t xml:space="preserve"> Rok i način dostavljanja ponuda</w:t>
      </w:r>
    </w:p>
    <w:p w:rsidR="00794221" w:rsidRDefault="004A5F7F" w:rsidP="002C0A29">
      <w:pPr>
        <w:tabs>
          <w:tab w:val="left" w:pos="540"/>
        </w:tabs>
        <w:spacing w:before="100" w:beforeAutospacing="1" w:after="100" w:afterAutospacing="1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pl-PL"/>
        </w:rPr>
      </w:pPr>
      <w:r w:rsidRPr="00C83766">
        <w:rPr>
          <w:rFonts w:ascii="Times New Roman" w:eastAsia="Calibri" w:hAnsi="Times New Roman" w:cs="Times New Roman"/>
          <w:color w:val="000000"/>
          <w:sz w:val="24"/>
          <w:szCs w:val="24"/>
          <w:lang w:val="pl-PL"/>
        </w:rPr>
        <w:t>Ponude se pre</w:t>
      </w:r>
      <w:r w:rsidR="00C44DAB">
        <w:rPr>
          <w:rFonts w:ascii="Times New Roman" w:eastAsia="Calibri" w:hAnsi="Times New Roman" w:cs="Times New Roman"/>
          <w:color w:val="000000"/>
          <w:sz w:val="24"/>
          <w:szCs w:val="24"/>
          <w:lang w:val="pl-PL"/>
        </w:rPr>
        <w:t>daju  radnim danima od 09</w:t>
      </w:r>
      <w:r w:rsidR="00473B09">
        <w:rPr>
          <w:rFonts w:ascii="Times New Roman" w:eastAsia="Calibri" w:hAnsi="Times New Roman" w:cs="Times New Roman"/>
          <w:color w:val="000000"/>
          <w:sz w:val="24"/>
          <w:szCs w:val="24"/>
          <w:lang w:val="pl-PL"/>
        </w:rPr>
        <w:t>,00</w:t>
      </w:r>
      <w:r w:rsidR="0037316B">
        <w:rPr>
          <w:rFonts w:ascii="Times New Roman" w:eastAsia="Calibri" w:hAnsi="Times New Roman" w:cs="Times New Roman"/>
          <w:color w:val="000000"/>
          <w:sz w:val="24"/>
          <w:szCs w:val="24"/>
          <w:lang w:val="pl-PL"/>
        </w:rPr>
        <w:t>do 14</w:t>
      </w:r>
      <w:r w:rsidR="00473B09">
        <w:rPr>
          <w:rFonts w:ascii="Times New Roman" w:eastAsia="Calibri" w:hAnsi="Times New Roman" w:cs="Times New Roman"/>
          <w:color w:val="000000"/>
          <w:sz w:val="24"/>
          <w:szCs w:val="24"/>
          <w:lang w:val="pl-PL"/>
        </w:rPr>
        <w:t>,00</w:t>
      </w:r>
      <w:r w:rsidR="00C72F83">
        <w:rPr>
          <w:rFonts w:ascii="Times New Roman" w:eastAsia="Calibri" w:hAnsi="Times New Roman" w:cs="Times New Roman"/>
          <w:color w:val="000000"/>
          <w:sz w:val="24"/>
          <w:szCs w:val="24"/>
          <w:lang w:val="pl-PL"/>
        </w:rPr>
        <w:t xml:space="preserve"> </w:t>
      </w:r>
      <w:r w:rsidRPr="00C83766">
        <w:rPr>
          <w:rFonts w:ascii="Times New Roman" w:eastAsia="Calibri" w:hAnsi="Times New Roman" w:cs="Times New Roman"/>
          <w:color w:val="000000"/>
          <w:sz w:val="24"/>
          <w:szCs w:val="24"/>
          <w:lang w:val="pl-PL"/>
        </w:rPr>
        <w:t xml:space="preserve"> sa</w:t>
      </w:r>
      <w:r w:rsidR="00815F92">
        <w:rPr>
          <w:rFonts w:ascii="Times New Roman" w:eastAsia="Calibri" w:hAnsi="Times New Roman" w:cs="Times New Roman"/>
          <w:color w:val="000000"/>
          <w:sz w:val="24"/>
          <w:szCs w:val="24"/>
          <w:lang w:val="pl-PL"/>
        </w:rPr>
        <w:t>ti, zaključno sa danom 16</w:t>
      </w:r>
      <w:r w:rsidR="007A511D">
        <w:rPr>
          <w:rFonts w:ascii="Times New Roman" w:eastAsia="Calibri" w:hAnsi="Times New Roman" w:cs="Times New Roman"/>
          <w:color w:val="000000"/>
          <w:sz w:val="24"/>
          <w:szCs w:val="24"/>
          <w:lang w:val="pl-PL"/>
        </w:rPr>
        <w:t>.11.2018</w:t>
      </w:r>
      <w:r w:rsidR="009A700B">
        <w:rPr>
          <w:rFonts w:ascii="Times New Roman" w:eastAsia="Calibri" w:hAnsi="Times New Roman" w:cs="Times New Roman"/>
          <w:color w:val="000000"/>
          <w:sz w:val="24"/>
          <w:szCs w:val="24"/>
          <w:lang w:val="pl-PL"/>
        </w:rPr>
        <w:t>godine   do 9:30</w:t>
      </w:r>
      <w:r w:rsidR="00473B09">
        <w:rPr>
          <w:rFonts w:ascii="Times New Roman" w:eastAsia="Calibri" w:hAnsi="Times New Roman" w:cs="Times New Roman"/>
          <w:color w:val="000000"/>
          <w:sz w:val="24"/>
          <w:szCs w:val="24"/>
          <w:lang w:val="pl-PL"/>
        </w:rPr>
        <w:t>,00</w:t>
      </w:r>
      <w:r w:rsidRPr="00C83766">
        <w:rPr>
          <w:rFonts w:ascii="Times New Roman" w:eastAsia="Calibri" w:hAnsi="Times New Roman" w:cs="Times New Roman"/>
          <w:color w:val="000000"/>
          <w:sz w:val="24"/>
          <w:szCs w:val="24"/>
          <w:lang w:val="pl-PL"/>
        </w:rPr>
        <w:t xml:space="preserve"> sati.</w:t>
      </w:r>
    </w:p>
    <w:p w:rsidR="000E33EB" w:rsidRDefault="004A5F7F" w:rsidP="000E33EB">
      <w:pPr>
        <w:tabs>
          <w:tab w:val="left" w:pos="540"/>
        </w:tabs>
        <w:spacing w:before="100" w:beforeAutospacing="1" w:after="100" w:afterAutospacing="1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pl-PL"/>
        </w:rPr>
      </w:pPr>
      <w:r w:rsidRPr="00D76E3D">
        <w:rPr>
          <w:rFonts w:ascii="Times New Roman" w:eastAsia="Calibri" w:hAnsi="Times New Roman" w:cs="Times New Roman"/>
          <w:color w:val="000000"/>
          <w:sz w:val="24"/>
          <w:szCs w:val="24"/>
          <w:lang w:val="pl-PL"/>
        </w:rPr>
        <w:t>Ponude se mogu predati:</w:t>
      </w:r>
    </w:p>
    <w:p w:rsidR="004A5F7F" w:rsidRPr="00F75124" w:rsidRDefault="004A5F7F" w:rsidP="000E33EB">
      <w:pPr>
        <w:tabs>
          <w:tab w:val="left" w:pos="540"/>
        </w:tabs>
        <w:spacing w:before="100" w:beforeAutospacing="1" w:after="100" w:afterAutospacing="1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val="pl-PL"/>
        </w:rPr>
      </w:pPr>
      <w:r w:rsidRPr="00F75124">
        <w:rPr>
          <w:rFonts w:ascii="Times New Roman" w:eastAsia="Calibri" w:hAnsi="Times New Roman" w:cs="Times New Roman"/>
          <w:b/>
          <w:color w:val="000000"/>
          <w:sz w:val="24"/>
          <w:szCs w:val="24"/>
          <w:lang w:val="en-US"/>
        </w:rPr>
        <w:sym w:font="Wingdings" w:char="F0A8"/>
      </w:r>
      <w:r w:rsidRPr="00F75124">
        <w:rPr>
          <w:rFonts w:ascii="Times New Roman" w:eastAsia="Calibri" w:hAnsi="Times New Roman" w:cs="Times New Roman"/>
          <w:b/>
          <w:color w:val="000000"/>
          <w:sz w:val="24"/>
          <w:szCs w:val="24"/>
          <w:lang w:val="pl-PL"/>
        </w:rPr>
        <w:t>neposrednom predajom na arhivi nar</w:t>
      </w:r>
      <w:r w:rsidR="00C72F83" w:rsidRPr="00F75124">
        <w:rPr>
          <w:rFonts w:ascii="Times New Roman" w:eastAsia="Calibri" w:hAnsi="Times New Roman" w:cs="Times New Roman"/>
          <w:b/>
          <w:color w:val="000000"/>
          <w:sz w:val="24"/>
          <w:szCs w:val="24"/>
          <w:lang w:val="pl-PL"/>
        </w:rPr>
        <w:t>učioca na adresi Mediteranska bb TQ III sprat</w:t>
      </w:r>
      <w:r w:rsidRPr="00F75124">
        <w:rPr>
          <w:rFonts w:ascii="Times New Roman" w:eastAsia="Calibri" w:hAnsi="Times New Roman" w:cs="Times New Roman"/>
          <w:b/>
          <w:color w:val="000000"/>
          <w:sz w:val="24"/>
          <w:szCs w:val="24"/>
          <w:lang w:val="pl-PL"/>
        </w:rPr>
        <w:t>.</w:t>
      </w:r>
    </w:p>
    <w:p w:rsidR="004A5F7F" w:rsidRPr="00F75124" w:rsidRDefault="004A5F7F" w:rsidP="004A5F7F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val="pl-PL"/>
        </w:rPr>
      </w:pPr>
      <w:r w:rsidRPr="00F75124">
        <w:rPr>
          <w:rFonts w:ascii="Times New Roman" w:eastAsia="Calibri" w:hAnsi="Times New Roman" w:cs="Times New Roman"/>
          <w:b/>
          <w:color w:val="000000"/>
          <w:sz w:val="24"/>
          <w:szCs w:val="24"/>
          <w:lang w:val="en-US"/>
        </w:rPr>
        <w:sym w:font="Wingdings" w:char="F0A8"/>
      </w:r>
      <w:r w:rsidRPr="00F75124">
        <w:rPr>
          <w:rFonts w:ascii="Times New Roman" w:eastAsia="Calibri" w:hAnsi="Times New Roman" w:cs="Times New Roman"/>
          <w:b/>
          <w:color w:val="000000"/>
          <w:sz w:val="24"/>
          <w:szCs w:val="24"/>
          <w:lang w:val="pl-PL"/>
        </w:rPr>
        <w:t>preporučenom pošiljkom sa povrat</w:t>
      </w:r>
      <w:r w:rsidR="00C72F83" w:rsidRPr="00F75124">
        <w:rPr>
          <w:rFonts w:ascii="Times New Roman" w:eastAsia="Calibri" w:hAnsi="Times New Roman" w:cs="Times New Roman"/>
          <w:b/>
          <w:color w:val="000000"/>
          <w:sz w:val="24"/>
          <w:szCs w:val="24"/>
          <w:lang w:val="pl-PL"/>
        </w:rPr>
        <w:t>nicom na adresi Mediteranska bb TQ III sprat.</w:t>
      </w:r>
      <w:r w:rsidRPr="00F75124">
        <w:rPr>
          <w:rFonts w:ascii="Times New Roman" w:eastAsia="Calibri" w:hAnsi="Times New Roman" w:cs="Times New Roman"/>
          <w:b/>
          <w:color w:val="000000"/>
          <w:sz w:val="24"/>
          <w:szCs w:val="24"/>
          <w:lang w:val="pl-PL"/>
        </w:rPr>
        <w:t>.</w:t>
      </w:r>
    </w:p>
    <w:p w:rsidR="0037316B" w:rsidRPr="00D76E3D" w:rsidRDefault="0037316B" w:rsidP="0037316B">
      <w:pPr>
        <w:pStyle w:val="BodyText"/>
        <w:ind w:left="260" w:right="534"/>
        <w:jc w:val="both"/>
        <w:rPr>
          <w:rFonts w:cs="Times New Roman"/>
          <w:spacing w:val="-1"/>
        </w:rPr>
      </w:pPr>
      <w:r w:rsidRPr="00D76E3D">
        <w:rPr>
          <w:rFonts w:cs="Times New Roman"/>
        </w:rPr>
        <w:t>Javno</w:t>
      </w:r>
      <w:r w:rsidRPr="00D76E3D">
        <w:rPr>
          <w:rFonts w:cs="Times New Roman"/>
          <w:spacing w:val="11"/>
        </w:rPr>
        <w:t xml:space="preserve"> </w:t>
      </w:r>
      <w:r w:rsidRPr="00D76E3D">
        <w:rPr>
          <w:rFonts w:cs="Times New Roman"/>
          <w:spacing w:val="-1"/>
        </w:rPr>
        <w:t>otvaranje</w:t>
      </w:r>
      <w:r w:rsidRPr="00D76E3D">
        <w:rPr>
          <w:rFonts w:cs="Times New Roman"/>
          <w:spacing w:val="11"/>
        </w:rPr>
        <w:t xml:space="preserve"> </w:t>
      </w:r>
      <w:r w:rsidRPr="00D76E3D">
        <w:rPr>
          <w:rFonts w:cs="Times New Roman"/>
        </w:rPr>
        <w:t>ponuda,</w:t>
      </w:r>
      <w:r w:rsidRPr="00D76E3D">
        <w:rPr>
          <w:rFonts w:cs="Times New Roman"/>
          <w:spacing w:val="11"/>
        </w:rPr>
        <w:t xml:space="preserve"> </w:t>
      </w:r>
      <w:r w:rsidRPr="00D76E3D">
        <w:rPr>
          <w:rFonts w:cs="Times New Roman"/>
        </w:rPr>
        <w:t>kome</w:t>
      </w:r>
      <w:r w:rsidRPr="00D76E3D">
        <w:rPr>
          <w:rFonts w:cs="Times New Roman"/>
          <w:spacing w:val="11"/>
        </w:rPr>
        <w:t xml:space="preserve"> </w:t>
      </w:r>
      <w:r w:rsidRPr="00D76E3D">
        <w:rPr>
          <w:rFonts w:cs="Times New Roman"/>
          <w:spacing w:val="-1"/>
        </w:rPr>
        <w:t>mogu</w:t>
      </w:r>
      <w:r w:rsidRPr="00D76E3D">
        <w:rPr>
          <w:rFonts w:cs="Times New Roman"/>
          <w:spacing w:val="11"/>
        </w:rPr>
        <w:t xml:space="preserve"> </w:t>
      </w:r>
      <w:r w:rsidRPr="00D76E3D">
        <w:rPr>
          <w:rFonts w:cs="Times New Roman"/>
        </w:rPr>
        <w:t>prisustvovati</w:t>
      </w:r>
      <w:r w:rsidRPr="00D76E3D">
        <w:rPr>
          <w:rFonts w:cs="Times New Roman"/>
          <w:spacing w:val="12"/>
        </w:rPr>
        <w:t xml:space="preserve"> </w:t>
      </w:r>
      <w:r w:rsidRPr="00D76E3D">
        <w:rPr>
          <w:rFonts w:cs="Times New Roman"/>
          <w:spacing w:val="-1"/>
        </w:rPr>
        <w:t>ovlašćeni</w:t>
      </w:r>
      <w:r w:rsidRPr="00D76E3D">
        <w:rPr>
          <w:rFonts w:cs="Times New Roman"/>
          <w:spacing w:val="12"/>
        </w:rPr>
        <w:t xml:space="preserve"> </w:t>
      </w:r>
      <w:r w:rsidRPr="00D76E3D">
        <w:rPr>
          <w:rFonts w:cs="Times New Roman"/>
        </w:rPr>
        <w:t>predstavnici</w:t>
      </w:r>
      <w:r w:rsidRPr="00D76E3D">
        <w:rPr>
          <w:rFonts w:cs="Times New Roman"/>
          <w:spacing w:val="11"/>
        </w:rPr>
        <w:t xml:space="preserve"> </w:t>
      </w:r>
      <w:r w:rsidRPr="00D76E3D">
        <w:rPr>
          <w:rFonts w:cs="Times New Roman"/>
          <w:spacing w:val="-1"/>
        </w:rPr>
        <w:t>ponuđača</w:t>
      </w:r>
      <w:r w:rsidRPr="00D76E3D">
        <w:rPr>
          <w:rFonts w:cs="Times New Roman"/>
          <w:spacing w:val="10"/>
        </w:rPr>
        <w:t xml:space="preserve"> </w:t>
      </w:r>
      <w:r w:rsidRPr="00D76E3D">
        <w:rPr>
          <w:rFonts w:cs="Times New Roman"/>
          <w:spacing w:val="1"/>
        </w:rPr>
        <w:t>sa</w:t>
      </w:r>
      <w:r w:rsidRPr="00D76E3D">
        <w:rPr>
          <w:rFonts w:cs="Times New Roman"/>
          <w:spacing w:val="49"/>
        </w:rPr>
        <w:t xml:space="preserve"> </w:t>
      </w:r>
      <w:r w:rsidRPr="00D76E3D">
        <w:rPr>
          <w:rFonts w:cs="Times New Roman"/>
          <w:spacing w:val="-1"/>
        </w:rPr>
        <w:t>priloženim</w:t>
      </w:r>
      <w:r w:rsidRPr="00D76E3D">
        <w:rPr>
          <w:rFonts w:cs="Times New Roman"/>
          <w:spacing w:val="7"/>
        </w:rPr>
        <w:t xml:space="preserve"> </w:t>
      </w:r>
      <w:r w:rsidRPr="00D76E3D">
        <w:rPr>
          <w:rFonts w:cs="Times New Roman"/>
          <w:spacing w:val="-1"/>
        </w:rPr>
        <w:t>punomoćjem</w:t>
      </w:r>
      <w:r w:rsidRPr="00D76E3D">
        <w:rPr>
          <w:rFonts w:cs="Times New Roman"/>
          <w:spacing w:val="5"/>
        </w:rPr>
        <w:t xml:space="preserve"> </w:t>
      </w:r>
      <w:r w:rsidRPr="00D76E3D">
        <w:rPr>
          <w:rFonts w:cs="Times New Roman"/>
          <w:spacing w:val="-1"/>
        </w:rPr>
        <w:t>potpisanim</w:t>
      </w:r>
      <w:r w:rsidRPr="00D76E3D">
        <w:rPr>
          <w:rFonts w:cs="Times New Roman"/>
          <w:spacing w:val="7"/>
        </w:rPr>
        <w:t xml:space="preserve"> </w:t>
      </w:r>
      <w:r w:rsidRPr="00D76E3D">
        <w:rPr>
          <w:rFonts w:cs="Times New Roman"/>
        </w:rPr>
        <w:t>od</w:t>
      </w:r>
      <w:r w:rsidRPr="00D76E3D">
        <w:rPr>
          <w:rFonts w:cs="Times New Roman"/>
          <w:spacing w:val="6"/>
        </w:rPr>
        <w:t xml:space="preserve"> </w:t>
      </w:r>
      <w:r w:rsidRPr="00D76E3D">
        <w:rPr>
          <w:rFonts w:cs="Times New Roman"/>
          <w:spacing w:val="-1"/>
        </w:rPr>
        <w:t>strane</w:t>
      </w:r>
      <w:r w:rsidRPr="00D76E3D">
        <w:rPr>
          <w:rFonts w:cs="Times New Roman"/>
          <w:spacing w:val="6"/>
        </w:rPr>
        <w:t xml:space="preserve"> </w:t>
      </w:r>
      <w:r w:rsidRPr="00D76E3D">
        <w:rPr>
          <w:rFonts w:cs="Times New Roman"/>
          <w:spacing w:val="-1"/>
        </w:rPr>
        <w:t>ovlašćenog</w:t>
      </w:r>
      <w:r w:rsidRPr="00D76E3D">
        <w:rPr>
          <w:rFonts w:cs="Times New Roman"/>
          <w:spacing w:val="4"/>
        </w:rPr>
        <w:t xml:space="preserve"> </w:t>
      </w:r>
      <w:r w:rsidRPr="00D76E3D">
        <w:rPr>
          <w:rFonts w:cs="Times New Roman"/>
          <w:spacing w:val="-1"/>
        </w:rPr>
        <w:t>lica,</w:t>
      </w:r>
      <w:r w:rsidRPr="00D76E3D">
        <w:rPr>
          <w:rFonts w:cs="Times New Roman"/>
          <w:spacing w:val="6"/>
        </w:rPr>
        <w:t xml:space="preserve"> </w:t>
      </w:r>
      <w:r w:rsidRPr="00D76E3D">
        <w:rPr>
          <w:rFonts w:cs="Times New Roman"/>
        </w:rPr>
        <w:t>održaće</w:t>
      </w:r>
      <w:r w:rsidRPr="00D76E3D">
        <w:rPr>
          <w:rFonts w:cs="Times New Roman"/>
          <w:spacing w:val="6"/>
        </w:rPr>
        <w:t xml:space="preserve"> </w:t>
      </w:r>
      <w:r w:rsidRPr="00D76E3D">
        <w:rPr>
          <w:rFonts w:cs="Times New Roman"/>
        </w:rPr>
        <w:t>se</w:t>
      </w:r>
      <w:r w:rsidRPr="00D76E3D">
        <w:rPr>
          <w:rFonts w:cs="Times New Roman"/>
          <w:spacing w:val="6"/>
        </w:rPr>
        <w:t xml:space="preserve"> </w:t>
      </w:r>
      <w:r w:rsidRPr="00D76E3D">
        <w:rPr>
          <w:rFonts w:cs="Times New Roman"/>
          <w:spacing w:val="-1"/>
        </w:rPr>
        <w:t>dana</w:t>
      </w:r>
      <w:r w:rsidRPr="00D76E3D">
        <w:rPr>
          <w:rFonts w:cs="Times New Roman"/>
          <w:spacing w:val="19"/>
        </w:rPr>
        <w:t xml:space="preserve"> </w:t>
      </w:r>
      <w:r w:rsidR="00815F92">
        <w:rPr>
          <w:rFonts w:cs="Times New Roman"/>
        </w:rPr>
        <w:t>16.</w:t>
      </w:r>
      <w:r w:rsidR="007A511D">
        <w:rPr>
          <w:rFonts w:cs="Times New Roman"/>
        </w:rPr>
        <w:t>11</w:t>
      </w:r>
      <w:r w:rsidR="009A700B">
        <w:rPr>
          <w:rFonts w:cs="Times New Roman"/>
        </w:rPr>
        <w:t>.</w:t>
      </w:r>
      <w:r w:rsidR="006F7866">
        <w:rPr>
          <w:rFonts w:cs="Times New Roman"/>
        </w:rPr>
        <w:t>.2018</w:t>
      </w:r>
      <w:r w:rsidRPr="00D76E3D">
        <w:rPr>
          <w:rFonts w:cs="Times New Roman"/>
        </w:rPr>
        <w:t>.</w:t>
      </w:r>
      <w:r w:rsidRPr="00D76E3D">
        <w:rPr>
          <w:rFonts w:cs="Times New Roman"/>
          <w:spacing w:val="91"/>
        </w:rPr>
        <w:t xml:space="preserve"> </w:t>
      </w:r>
      <w:r w:rsidRPr="00D76E3D">
        <w:rPr>
          <w:rFonts w:cs="Times New Roman"/>
          <w:spacing w:val="-1"/>
        </w:rPr>
        <w:t>godine</w:t>
      </w:r>
      <w:r w:rsidRPr="00D76E3D">
        <w:rPr>
          <w:rFonts w:cs="Times New Roman"/>
          <w:spacing w:val="18"/>
        </w:rPr>
        <w:t xml:space="preserve"> </w:t>
      </w:r>
      <w:r w:rsidRPr="00D76E3D">
        <w:rPr>
          <w:rFonts w:cs="Times New Roman"/>
        </w:rPr>
        <w:t>u</w:t>
      </w:r>
      <w:r w:rsidRPr="00D76E3D">
        <w:rPr>
          <w:rFonts w:cs="Times New Roman"/>
          <w:spacing w:val="19"/>
        </w:rPr>
        <w:t xml:space="preserve"> </w:t>
      </w:r>
      <w:r w:rsidR="000E33EB">
        <w:rPr>
          <w:rFonts w:cs="Times New Roman"/>
        </w:rPr>
        <w:t>10</w:t>
      </w:r>
      <w:r w:rsidR="009A700B">
        <w:rPr>
          <w:rFonts w:cs="Times New Roman"/>
        </w:rPr>
        <w:t>:00</w:t>
      </w:r>
      <w:r w:rsidR="006F7866">
        <w:rPr>
          <w:rFonts w:cs="Times New Roman"/>
        </w:rPr>
        <w:t>h</w:t>
      </w:r>
      <w:r w:rsidRPr="00D76E3D">
        <w:rPr>
          <w:rFonts w:cs="Times New Roman"/>
          <w:spacing w:val="18"/>
        </w:rPr>
        <w:t xml:space="preserve"> </w:t>
      </w:r>
      <w:r w:rsidRPr="00D76E3D">
        <w:rPr>
          <w:rFonts w:cs="Times New Roman"/>
          <w:spacing w:val="-1"/>
        </w:rPr>
        <w:t>sati,</w:t>
      </w:r>
      <w:r w:rsidRPr="00D76E3D">
        <w:rPr>
          <w:rFonts w:cs="Times New Roman"/>
          <w:spacing w:val="37"/>
        </w:rPr>
        <w:t xml:space="preserve"> </w:t>
      </w:r>
      <w:r w:rsidRPr="00D76E3D">
        <w:rPr>
          <w:rFonts w:cs="Times New Roman"/>
        </w:rPr>
        <w:t>u</w:t>
      </w:r>
      <w:r w:rsidRPr="00D76E3D">
        <w:rPr>
          <w:rFonts w:cs="Times New Roman"/>
          <w:spacing w:val="21"/>
        </w:rPr>
        <w:t xml:space="preserve"> </w:t>
      </w:r>
      <w:r w:rsidRPr="00D76E3D">
        <w:rPr>
          <w:rFonts w:cs="Times New Roman"/>
          <w:spacing w:val="-1"/>
        </w:rPr>
        <w:t>prostorijama</w:t>
      </w:r>
      <w:r w:rsidRPr="00D76E3D">
        <w:rPr>
          <w:rFonts w:cs="Times New Roman"/>
          <w:spacing w:val="18"/>
        </w:rPr>
        <w:t xml:space="preserve"> </w:t>
      </w:r>
      <w:r w:rsidR="00D76E3D" w:rsidRPr="00D76E3D">
        <w:rPr>
          <w:rFonts w:cs="Times New Roman"/>
        </w:rPr>
        <w:t>Doo Parking Servis</w:t>
      </w:r>
      <w:r w:rsidRPr="00D76E3D">
        <w:rPr>
          <w:rFonts w:cs="Times New Roman"/>
          <w:spacing w:val="18"/>
        </w:rPr>
        <w:t xml:space="preserve"> </w:t>
      </w:r>
      <w:r w:rsidRPr="00D76E3D">
        <w:rPr>
          <w:rFonts w:cs="Times New Roman"/>
          <w:spacing w:val="-1"/>
        </w:rPr>
        <w:t>Budva,</w:t>
      </w:r>
      <w:r w:rsidRPr="00D76E3D">
        <w:rPr>
          <w:rFonts w:cs="Times New Roman"/>
          <w:spacing w:val="18"/>
        </w:rPr>
        <w:t xml:space="preserve"> </w:t>
      </w:r>
      <w:r w:rsidRPr="00D76E3D">
        <w:rPr>
          <w:rFonts w:cs="Times New Roman"/>
          <w:spacing w:val="83"/>
        </w:rPr>
        <w:t xml:space="preserve"> </w:t>
      </w:r>
      <w:r w:rsidR="00D76E3D" w:rsidRPr="00D76E3D">
        <w:rPr>
          <w:rFonts w:eastAsia="Calibri" w:cs="Times New Roman"/>
          <w:color w:val="000000"/>
          <w:lang w:val="pl-PL"/>
        </w:rPr>
        <w:t>adresi Mediteranska bb TQ III sprat..</w:t>
      </w:r>
      <w:r w:rsidRPr="00D76E3D">
        <w:rPr>
          <w:rFonts w:cs="Times New Roman"/>
          <w:spacing w:val="-1"/>
        </w:rPr>
        <w:t>Budva.</w:t>
      </w:r>
    </w:p>
    <w:p w:rsidR="0037316B" w:rsidRPr="00D76E3D" w:rsidRDefault="0037316B" w:rsidP="0037316B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lang w:val="pl-PL"/>
        </w:rPr>
      </w:pPr>
      <w:r w:rsidRPr="00D76E3D">
        <w:rPr>
          <w:rFonts w:ascii="Times New Roman" w:hAnsi="Times New Roman" w:cs="Times New Roman"/>
          <w:spacing w:val="-1"/>
          <w:sz w:val="24"/>
          <w:szCs w:val="24"/>
        </w:rPr>
        <w:t>Prilikom  otvaranja ponuda ne sačinjava se zapisnik o javnom otvaranju ponuda</w:t>
      </w:r>
    </w:p>
    <w:p w:rsidR="004A5F7F" w:rsidRPr="00C83766" w:rsidRDefault="004A5F7F" w:rsidP="004A5F7F">
      <w:pPr>
        <w:tabs>
          <w:tab w:val="left" w:pos="54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pl-PL"/>
        </w:rPr>
      </w:pPr>
    </w:p>
    <w:p w:rsidR="004A5F7F" w:rsidRPr="00C83766" w:rsidRDefault="004A5F7F" w:rsidP="004A5F7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tabs>
          <w:tab w:val="left" w:pos="54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 w:rsidRPr="00C83766">
        <w:rPr>
          <w:rFonts w:ascii="Times New Roman" w:hAnsi="Times New Roman" w:cs="Times New Roman"/>
          <w:b/>
          <w:sz w:val="24"/>
          <w:szCs w:val="24"/>
          <w:lang w:val="pl-PL"/>
        </w:rPr>
        <w:t>X</w:t>
      </w:r>
      <w:r w:rsidR="002F03CB">
        <w:rPr>
          <w:rFonts w:ascii="Times New Roman" w:hAnsi="Times New Roman" w:cs="Times New Roman"/>
          <w:b/>
          <w:sz w:val="24"/>
          <w:szCs w:val="24"/>
          <w:lang w:val="pl-PL"/>
        </w:rPr>
        <w:t>I</w:t>
      </w:r>
      <w:r w:rsidR="00986C06">
        <w:rPr>
          <w:rFonts w:ascii="Times New Roman" w:hAnsi="Times New Roman" w:cs="Times New Roman"/>
          <w:b/>
          <w:sz w:val="24"/>
          <w:szCs w:val="24"/>
          <w:lang w:val="pl-PL"/>
        </w:rPr>
        <w:t>I</w:t>
      </w:r>
      <w:r w:rsidRPr="00C83766">
        <w:rPr>
          <w:rFonts w:ascii="Times New Roman" w:hAnsi="Times New Roman" w:cs="Times New Roman"/>
          <w:b/>
          <w:sz w:val="24"/>
          <w:szCs w:val="24"/>
          <w:lang w:val="pl-PL"/>
        </w:rPr>
        <w:t xml:space="preserve"> Rok za donošenje obavještenja o ishodu postupka</w:t>
      </w:r>
    </w:p>
    <w:p w:rsidR="004A5F7F" w:rsidRPr="00C83766" w:rsidRDefault="004A5F7F" w:rsidP="004A5F7F">
      <w:pPr>
        <w:tabs>
          <w:tab w:val="left" w:pos="54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pl-PL"/>
        </w:rPr>
      </w:pPr>
    </w:p>
    <w:p w:rsidR="004A5F7F" w:rsidRPr="00C83766" w:rsidRDefault="00C72F83" w:rsidP="004A5F7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Times New Roman" w:hAnsi="Times New Roman" w:cs="Times New Roman"/>
          <w:sz w:val="24"/>
          <w:szCs w:val="24"/>
          <w:lang w:val="sv-SE"/>
        </w:rPr>
      </w:pPr>
      <w:r>
        <w:rPr>
          <w:rFonts w:ascii="Times New Roman" w:hAnsi="Times New Roman" w:cs="Times New Roman"/>
          <w:sz w:val="24"/>
          <w:szCs w:val="24"/>
          <w:lang w:val="sv-SE"/>
        </w:rPr>
        <w:t>Obavještenje o ishodu postupka naručilac će dostaviti ponu</w:t>
      </w:r>
      <w:r w:rsidR="004B3004">
        <w:rPr>
          <w:rFonts w:ascii="Times New Roman" w:hAnsi="Times New Roman" w:cs="Times New Roman"/>
          <w:sz w:val="24"/>
          <w:szCs w:val="24"/>
          <w:lang w:val="sv-SE"/>
        </w:rPr>
        <w:t xml:space="preserve">đačima koji </w:t>
      </w:r>
      <w:r w:rsidR="00473B09">
        <w:rPr>
          <w:rFonts w:ascii="Times New Roman" w:hAnsi="Times New Roman" w:cs="Times New Roman"/>
          <w:sz w:val="24"/>
          <w:szCs w:val="24"/>
          <w:lang w:val="sv-SE"/>
        </w:rPr>
        <w:t>su dostavili ponudeu roku od pet</w:t>
      </w:r>
      <w:r w:rsidR="004B3004">
        <w:rPr>
          <w:rFonts w:ascii="Times New Roman" w:hAnsi="Times New Roman" w:cs="Times New Roman"/>
          <w:sz w:val="24"/>
          <w:szCs w:val="24"/>
          <w:lang w:val="sv-SE"/>
        </w:rPr>
        <w:t xml:space="preserve"> dana.</w:t>
      </w:r>
    </w:p>
    <w:p w:rsidR="004A5F7F" w:rsidRPr="00C83766" w:rsidRDefault="004A5F7F" w:rsidP="004A5F7F">
      <w:pPr>
        <w:tabs>
          <w:tab w:val="left" w:pos="54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pl-PL"/>
        </w:rPr>
      </w:pPr>
    </w:p>
    <w:p w:rsidR="004A5F7F" w:rsidRPr="00C83766" w:rsidRDefault="004A5F7F" w:rsidP="004A5F7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tabs>
          <w:tab w:val="left" w:pos="54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3766">
        <w:rPr>
          <w:rFonts w:ascii="Times New Roman" w:hAnsi="Times New Roman" w:cs="Times New Roman"/>
          <w:b/>
          <w:sz w:val="24"/>
          <w:szCs w:val="24"/>
        </w:rPr>
        <w:t>XI</w:t>
      </w:r>
      <w:r w:rsidR="002F03CB">
        <w:rPr>
          <w:rFonts w:ascii="Times New Roman" w:hAnsi="Times New Roman" w:cs="Times New Roman"/>
          <w:b/>
          <w:sz w:val="24"/>
          <w:szCs w:val="24"/>
        </w:rPr>
        <w:t>I</w:t>
      </w:r>
      <w:r w:rsidR="00986C06">
        <w:rPr>
          <w:rFonts w:ascii="Times New Roman" w:hAnsi="Times New Roman" w:cs="Times New Roman"/>
          <w:b/>
          <w:sz w:val="24"/>
          <w:szCs w:val="24"/>
        </w:rPr>
        <w:t>I</w:t>
      </w:r>
      <w:r w:rsidRPr="00C83766">
        <w:rPr>
          <w:rFonts w:ascii="Times New Roman" w:hAnsi="Times New Roman" w:cs="Times New Roman"/>
          <w:b/>
          <w:sz w:val="24"/>
          <w:szCs w:val="24"/>
        </w:rPr>
        <w:t xml:space="preserve"> Druge informacije</w:t>
      </w:r>
    </w:p>
    <w:p w:rsidR="004A5F7F" w:rsidRPr="00C83766" w:rsidRDefault="004A5F7F" w:rsidP="004A5F7F">
      <w:pPr>
        <w:spacing w:after="0" w:line="240" w:lineRule="auto"/>
        <w:ind w:left="705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 w:firstRow="1" w:lastRow="1" w:firstColumn="1" w:lastColumn="1" w:noHBand="0" w:noVBand="0"/>
      </w:tblPr>
      <w:tblGrid>
        <w:gridCol w:w="9209"/>
      </w:tblGrid>
      <w:tr w:rsidR="004A5F7F" w:rsidRPr="00C83766" w:rsidTr="00D43133">
        <w:tc>
          <w:tcPr>
            <w:tcW w:w="9209" w:type="dxa"/>
            <w:tcBorders>
              <w:top w:val="single" w:sz="4" w:space="0" w:color="auto"/>
              <w:bottom w:val="single" w:sz="4" w:space="0" w:color="auto"/>
            </w:tcBorders>
          </w:tcPr>
          <w:p w:rsidR="004A5F7F" w:rsidRPr="00C83766" w:rsidRDefault="005C56D4" w:rsidP="00D431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Način određivanja predmeta i procijenjene vrijednosti javne nabavke – određen je Planom javnih </w:t>
            </w:r>
            <w:r w:rsidR="00620A76">
              <w:rPr>
                <w:rFonts w:ascii="Times New Roman" w:hAnsi="Times New Roman" w:cs="Times New Roman"/>
                <w:sz w:val="24"/>
                <w:szCs w:val="24"/>
              </w:rPr>
              <w:t xml:space="preserve">nabavki , broj stavke u planu </w:t>
            </w:r>
            <w:r w:rsidR="00815F92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</w:tr>
    </w:tbl>
    <w:p w:rsidR="009A700B" w:rsidRDefault="009A700B" w:rsidP="000E33EB">
      <w:pPr>
        <w:tabs>
          <w:tab w:val="center" w:pos="4962"/>
          <w:tab w:val="right" w:pos="9639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sr-Latn-CS"/>
        </w:rPr>
      </w:pPr>
    </w:p>
    <w:p w:rsidR="009A700B" w:rsidRDefault="009A700B" w:rsidP="000E33EB">
      <w:pPr>
        <w:tabs>
          <w:tab w:val="center" w:pos="4962"/>
          <w:tab w:val="right" w:pos="9639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sr-Latn-CS"/>
        </w:rPr>
      </w:pPr>
    </w:p>
    <w:p w:rsidR="009A700B" w:rsidRDefault="009A700B" w:rsidP="000E33EB">
      <w:pPr>
        <w:tabs>
          <w:tab w:val="center" w:pos="4962"/>
          <w:tab w:val="right" w:pos="9639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sr-Latn-CS"/>
        </w:rPr>
      </w:pPr>
    </w:p>
    <w:p w:rsidR="009A700B" w:rsidRDefault="009A700B" w:rsidP="000E33EB">
      <w:pPr>
        <w:tabs>
          <w:tab w:val="center" w:pos="4962"/>
          <w:tab w:val="right" w:pos="9639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sr-Latn-CS"/>
        </w:rPr>
      </w:pPr>
    </w:p>
    <w:p w:rsidR="009A700B" w:rsidRDefault="009A700B" w:rsidP="000E33EB">
      <w:pPr>
        <w:tabs>
          <w:tab w:val="center" w:pos="4962"/>
          <w:tab w:val="right" w:pos="9639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sr-Latn-CS"/>
        </w:rPr>
      </w:pPr>
    </w:p>
    <w:p w:rsidR="009A700B" w:rsidRDefault="009A700B" w:rsidP="000E33EB">
      <w:pPr>
        <w:tabs>
          <w:tab w:val="center" w:pos="4962"/>
          <w:tab w:val="right" w:pos="9639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sr-Latn-CS"/>
        </w:rPr>
      </w:pPr>
    </w:p>
    <w:p w:rsidR="009A700B" w:rsidRDefault="009A700B" w:rsidP="000E33EB">
      <w:pPr>
        <w:tabs>
          <w:tab w:val="center" w:pos="4962"/>
          <w:tab w:val="right" w:pos="9639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sr-Latn-CS"/>
        </w:rPr>
      </w:pPr>
    </w:p>
    <w:p w:rsidR="009A700B" w:rsidRDefault="004A5F7F" w:rsidP="000E33EB">
      <w:pPr>
        <w:tabs>
          <w:tab w:val="center" w:pos="4962"/>
          <w:tab w:val="right" w:pos="9639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sr-Latn-CS"/>
        </w:rPr>
      </w:pPr>
      <w:r w:rsidRPr="00C83766">
        <w:rPr>
          <w:rFonts w:ascii="Times New Roman" w:hAnsi="Times New Roman" w:cs="Times New Roman"/>
          <w:sz w:val="24"/>
          <w:szCs w:val="24"/>
          <w:lang w:val="sr-Latn-CS"/>
        </w:rPr>
        <w:t xml:space="preserve">Službenik za javne nabavke </w:t>
      </w:r>
      <w:r>
        <w:rPr>
          <w:rFonts w:ascii="Times New Roman" w:hAnsi="Times New Roman" w:cs="Times New Roman"/>
          <w:sz w:val="24"/>
          <w:szCs w:val="24"/>
          <w:lang w:val="sr-Latn-CS"/>
        </w:rPr>
        <w:tab/>
        <w:t xml:space="preserve">                               </w:t>
      </w:r>
      <w:r w:rsidR="00E15339">
        <w:rPr>
          <w:rFonts w:ascii="Times New Roman" w:hAnsi="Times New Roman" w:cs="Times New Roman"/>
          <w:sz w:val="24"/>
          <w:szCs w:val="24"/>
          <w:lang w:val="sr-Latn-CS"/>
        </w:rPr>
        <w:t xml:space="preserve">                    </w:t>
      </w:r>
      <w:r>
        <w:rPr>
          <w:rFonts w:ascii="Times New Roman" w:hAnsi="Times New Roman" w:cs="Times New Roman"/>
          <w:sz w:val="24"/>
          <w:szCs w:val="24"/>
          <w:lang w:val="sr-Latn-CS"/>
        </w:rPr>
        <w:t xml:space="preserve">    Ovlašćeno</w:t>
      </w:r>
      <w:r w:rsidRPr="00C83766">
        <w:rPr>
          <w:rFonts w:ascii="Times New Roman" w:hAnsi="Times New Roman" w:cs="Times New Roman"/>
          <w:sz w:val="24"/>
          <w:szCs w:val="24"/>
          <w:lang w:val="sr-Latn-CS"/>
        </w:rPr>
        <w:t xml:space="preserve"> lice naručioca______________________</w:t>
      </w:r>
      <w:r w:rsidRPr="00C83766">
        <w:rPr>
          <w:rFonts w:ascii="Times New Roman" w:hAnsi="Times New Roman" w:cs="Times New Roman"/>
          <w:sz w:val="24"/>
          <w:szCs w:val="24"/>
          <w:lang w:val="sr-Latn-CS"/>
        </w:rPr>
        <w:tab/>
        <w:t xml:space="preserve"> M.P.            </w:t>
      </w:r>
      <w:r w:rsidR="00C87829">
        <w:rPr>
          <w:rFonts w:ascii="Times New Roman" w:hAnsi="Times New Roman" w:cs="Times New Roman"/>
          <w:sz w:val="24"/>
          <w:szCs w:val="24"/>
          <w:lang w:val="sr-Latn-CS"/>
        </w:rPr>
        <w:t xml:space="preserve">       ___________________________</w:t>
      </w:r>
      <w:r w:rsidRPr="00C83766">
        <w:rPr>
          <w:rFonts w:ascii="Times New Roman" w:hAnsi="Times New Roman" w:cs="Times New Roman"/>
          <w:sz w:val="24"/>
          <w:szCs w:val="24"/>
          <w:lang w:val="sr-Latn-CS"/>
        </w:rPr>
        <w:t xml:space="preserve">  </w:t>
      </w:r>
    </w:p>
    <w:p w:rsidR="009A700B" w:rsidRDefault="009A700B" w:rsidP="000E33EB">
      <w:pPr>
        <w:tabs>
          <w:tab w:val="center" w:pos="4962"/>
          <w:tab w:val="right" w:pos="9639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sr-Latn-CS"/>
        </w:rPr>
      </w:pPr>
    </w:p>
    <w:p w:rsidR="009A700B" w:rsidRDefault="009A700B" w:rsidP="000E33EB">
      <w:pPr>
        <w:tabs>
          <w:tab w:val="center" w:pos="4962"/>
          <w:tab w:val="right" w:pos="9639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sr-Latn-CS"/>
        </w:rPr>
      </w:pPr>
    </w:p>
    <w:p w:rsidR="009A700B" w:rsidRDefault="009A700B" w:rsidP="000E33EB">
      <w:pPr>
        <w:tabs>
          <w:tab w:val="center" w:pos="4962"/>
          <w:tab w:val="right" w:pos="9639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sr-Latn-CS"/>
        </w:rPr>
      </w:pPr>
    </w:p>
    <w:p w:rsidR="009A700B" w:rsidRDefault="009A700B" w:rsidP="000E33EB">
      <w:pPr>
        <w:tabs>
          <w:tab w:val="center" w:pos="4962"/>
          <w:tab w:val="right" w:pos="9639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sr-Latn-CS"/>
        </w:rPr>
      </w:pPr>
    </w:p>
    <w:p w:rsidR="009A700B" w:rsidRDefault="009A700B" w:rsidP="000E33EB">
      <w:pPr>
        <w:tabs>
          <w:tab w:val="center" w:pos="4962"/>
          <w:tab w:val="right" w:pos="9639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sr-Latn-CS"/>
        </w:rPr>
      </w:pPr>
    </w:p>
    <w:p w:rsidR="009A700B" w:rsidRDefault="009A700B" w:rsidP="000E33EB">
      <w:pPr>
        <w:tabs>
          <w:tab w:val="center" w:pos="4962"/>
          <w:tab w:val="right" w:pos="9639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sr-Latn-CS"/>
        </w:rPr>
      </w:pPr>
    </w:p>
    <w:p w:rsidR="009A700B" w:rsidRDefault="009A700B" w:rsidP="000E33EB">
      <w:pPr>
        <w:tabs>
          <w:tab w:val="center" w:pos="4962"/>
          <w:tab w:val="right" w:pos="9639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sr-Latn-CS"/>
        </w:rPr>
      </w:pPr>
    </w:p>
    <w:p w:rsidR="009A700B" w:rsidRDefault="009A700B" w:rsidP="000E33EB">
      <w:pPr>
        <w:tabs>
          <w:tab w:val="center" w:pos="4962"/>
          <w:tab w:val="right" w:pos="9639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sr-Latn-CS"/>
        </w:rPr>
      </w:pPr>
    </w:p>
    <w:p w:rsidR="009A700B" w:rsidRDefault="009A700B" w:rsidP="000E33EB">
      <w:pPr>
        <w:tabs>
          <w:tab w:val="center" w:pos="4962"/>
          <w:tab w:val="right" w:pos="9639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sr-Latn-CS"/>
        </w:rPr>
      </w:pPr>
    </w:p>
    <w:p w:rsidR="009A700B" w:rsidRDefault="009A700B" w:rsidP="000E33EB">
      <w:pPr>
        <w:tabs>
          <w:tab w:val="center" w:pos="4962"/>
          <w:tab w:val="right" w:pos="9639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sr-Latn-CS"/>
        </w:rPr>
      </w:pPr>
    </w:p>
    <w:p w:rsidR="009A700B" w:rsidRDefault="009A700B" w:rsidP="000E33EB">
      <w:pPr>
        <w:tabs>
          <w:tab w:val="center" w:pos="4962"/>
          <w:tab w:val="right" w:pos="9639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sr-Latn-CS"/>
        </w:rPr>
      </w:pPr>
    </w:p>
    <w:p w:rsidR="009A700B" w:rsidRDefault="009A700B" w:rsidP="000E33EB">
      <w:pPr>
        <w:tabs>
          <w:tab w:val="center" w:pos="4962"/>
          <w:tab w:val="right" w:pos="9639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sr-Latn-CS"/>
        </w:rPr>
      </w:pPr>
    </w:p>
    <w:p w:rsidR="009A700B" w:rsidRDefault="009A700B" w:rsidP="000E33EB">
      <w:pPr>
        <w:tabs>
          <w:tab w:val="center" w:pos="4962"/>
          <w:tab w:val="right" w:pos="9639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sr-Latn-CS"/>
        </w:rPr>
      </w:pPr>
    </w:p>
    <w:p w:rsidR="004A5F7F" w:rsidRPr="00C83766" w:rsidRDefault="004A5F7F" w:rsidP="000E33EB">
      <w:pPr>
        <w:tabs>
          <w:tab w:val="center" w:pos="4962"/>
          <w:tab w:val="right" w:pos="9639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sr-Latn-CS"/>
        </w:rPr>
      </w:pPr>
      <w:r w:rsidRPr="00C83766">
        <w:rPr>
          <w:rFonts w:ascii="Times New Roman" w:hAnsi="Times New Roman" w:cs="Times New Roman"/>
          <w:sz w:val="24"/>
          <w:szCs w:val="24"/>
          <w:lang w:val="sr-Latn-CS"/>
        </w:rPr>
        <w:t xml:space="preserve"> </w:t>
      </w:r>
    </w:p>
    <w:p w:rsidR="00A87A97" w:rsidRDefault="00A87A97">
      <w:pPr>
        <w:rPr>
          <w:i/>
        </w:rPr>
      </w:pPr>
      <w:r>
        <w:rPr>
          <w:i/>
        </w:rPr>
        <w:t>(Memorandum ponuđača)_________</w:t>
      </w:r>
    </w:p>
    <w:p w:rsidR="00A87A97" w:rsidRDefault="00A87A97">
      <w:pPr>
        <w:rPr>
          <w:i/>
        </w:rPr>
      </w:pPr>
      <w:r>
        <w:rPr>
          <w:i/>
        </w:rPr>
        <w:t>Broj</w:t>
      </w:r>
    </w:p>
    <w:p w:rsidR="00A87A97" w:rsidRDefault="00A87A97">
      <w:pPr>
        <w:rPr>
          <w:i/>
        </w:rPr>
      </w:pPr>
      <w:r>
        <w:rPr>
          <w:i/>
        </w:rPr>
        <w:t>Mjesto i datum</w:t>
      </w:r>
    </w:p>
    <w:p w:rsidR="00A87A97" w:rsidRPr="00A87A97" w:rsidRDefault="00A87A97">
      <w:pPr>
        <w:rPr>
          <w:b/>
          <w:i/>
        </w:rPr>
      </w:pPr>
    </w:p>
    <w:p w:rsidR="00A87A97" w:rsidRDefault="00A87A97" w:rsidP="00A87A97">
      <w:pPr>
        <w:pStyle w:val="BodyText"/>
        <w:spacing w:before="69"/>
        <w:ind w:right="111"/>
        <w:jc w:val="both"/>
      </w:pPr>
      <w:r>
        <w:rPr>
          <w:rFonts w:cs="Times New Roman"/>
        </w:rPr>
        <w:t>U</w:t>
      </w:r>
      <w:r>
        <w:rPr>
          <w:rFonts w:cs="Times New Roman"/>
          <w:spacing w:val="40"/>
        </w:rPr>
        <w:t xml:space="preserve"> </w:t>
      </w:r>
      <w:r>
        <w:rPr>
          <w:rFonts w:cs="Times New Roman"/>
        </w:rPr>
        <w:t>skladu</w:t>
      </w:r>
      <w:r>
        <w:rPr>
          <w:rFonts w:cs="Times New Roman"/>
          <w:spacing w:val="40"/>
        </w:rPr>
        <w:t xml:space="preserve"> </w:t>
      </w:r>
      <w:r>
        <w:rPr>
          <w:rFonts w:cs="Times New Roman"/>
        </w:rPr>
        <w:t>sa</w:t>
      </w:r>
      <w:r>
        <w:rPr>
          <w:rFonts w:cs="Times New Roman"/>
          <w:spacing w:val="39"/>
        </w:rPr>
        <w:t xml:space="preserve"> </w:t>
      </w:r>
      <w:r>
        <w:rPr>
          <w:rFonts w:cs="Times New Roman"/>
          <w:spacing w:val="-1"/>
        </w:rPr>
        <w:t>Odredbama</w:t>
      </w:r>
      <w:r>
        <w:rPr>
          <w:rFonts w:cs="Times New Roman"/>
          <w:spacing w:val="44"/>
        </w:rPr>
        <w:t xml:space="preserve"> </w:t>
      </w:r>
      <w:r>
        <w:rPr>
          <w:rFonts w:cs="Times New Roman"/>
          <w:spacing w:val="-1"/>
        </w:rPr>
        <w:t>Zakona</w:t>
      </w:r>
      <w:r>
        <w:rPr>
          <w:rFonts w:cs="Times New Roman"/>
          <w:spacing w:val="39"/>
        </w:rPr>
        <w:t xml:space="preserve"> </w:t>
      </w:r>
      <w:r>
        <w:rPr>
          <w:rFonts w:cs="Times New Roman"/>
        </w:rPr>
        <w:t>o</w:t>
      </w:r>
      <w:r>
        <w:rPr>
          <w:rFonts w:cs="Times New Roman"/>
          <w:spacing w:val="40"/>
        </w:rPr>
        <w:t xml:space="preserve"> </w:t>
      </w:r>
      <w:r>
        <w:rPr>
          <w:rFonts w:cs="Times New Roman"/>
        </w:rPr>
        <w:t>javnim</w:t>
      </w:r>
      <w:r>
        <w:rPr>
          <w:rFonts w:cs="Times New Roman"/>
          <w:spacing w:val="41"/>
        </w:rPr>
        <w:t xml:space="preserve"> </w:t>
      </w:r>
      <w:r>
        <w:rPr>
          <w:rFonts w:cs="Times New Roman"/>
          <w:spacing w:val="-1"/>
        </w:rPr>
        <w:t>nabavkama</w:t>
      </w:r>
      <w:r>
        <w:rPr>
          <w:rFonts w:cs="Times New Roman"/>
          <w:spacing w:val="40"/>
        </w:rPr>
        <w:t xml:space="preserve"> </w:t>
      </w:r>
      <w:r>
        <w:rPr>
          <w:rFonts w:cs="Times New Roman"/>
        </w:rPr>
        <w:t>Crne</w:t>
      </w:r>
      <w:r>
        <w:rPr>
          <w:rFonts w:cs="Times New Roman"/>
          <w:spacing w:val="38"/>
        </w:rPr>
        <w:t xml:space="preserve"> </w:t>
      </w:r>
      <w:r>
        <w:rPr>
          <w:rFonts w:cs="Times New Roman"/>
        </w:rPr>
        <w:t>Gore</w:t>
      </w:r>
      <w:r>
        <w:rPr>
          <w:rFonts w:cs="Times New Roman"/>
          <w:spacing w:val="44"/>
        </w:rPr>
        <w:t xml:space="preserve"> </w:t>
      </w:r>
      <w:r>
        <w:rPr>
          <w:rFonts w:cs="Times New Roman"/>
          <w:i/>
          <w:spacing w:val="-1"/>
        </w:rPr>
        <w:t>(„Sl.list</w:t>
      </w:r>
      <w:r>
        <w:rPr>
          <w:rFonts w:cs="Times New Roman"/>
          <w:i/>
          <w:spacing w:val="41"/>
        </w:rPr>
        <w:t xml:space="preserve"> </w:t>
      </w:r>
      <w:r>
        <w:rPr>
          <w:rFonts w:cs="Times New Roman"/>
          <w:i/>
        </w:rPr>
        <w:t>CG“</w:t>
      </w:r>
      <w:r>
        <w:rPr>
          <w:rFonts w:cs="Times New Roman"/>
          <w:i/>
          <w:spacing w:val="41"/>
        </w:rPr>
        <w:t xml:space="preserve"> </w:t>
      </w:r>
      <w:r>
        <w:rPr>
          <w:rFonts w:cs="Times New Roman"/>
          <w:i/>
        </w:rPr>
        <w:t>br.</w:t>
      </w:r>
      <w:r>
        <w:rPr>
          <w:rFonts w:cs="Times New Roman"/>
          <w:i/>
          <w:spacing w:val="40"/>
        </w:rPr>
        <w:t xml:space="preserve"> </w:t>
      </w:r>
      <w:r>
        <w:rPr>
          <w:rFonts w:cs="Times New Roman"/>
          <w:i/>
          <w:spacing w:val="-1"/>
        </w:rPr>
        <w:t>42/11,</w:t>
      </w:r>
      <w:r>
        <w:rPr>
          <w:rFonts w:cs="Times New Roman"/>
          <w:i/>
          <w:spacing w:val="55"/>
        </w:rPr>
        <w:t xml:space="preserve"> </w:t>
      </w:r>
      <w:r>
        <w:rPr>
          <w:rFonts w:cs="Times New Roman"/>
          <w:i/>
        </w:rPr>
        <w:t>57/14,</w:t>
      </w:r>
      <w:r>
        <w:rPr>
          <w:rFonts w:cs="Times New Roman"/>
          <w:i/>
          <w:spacing w:val="26"/>
        </w:rPr>
        <w:t xml:space="preserve"> </w:t>
      </w:r>
      <w:r>
        <w:rPr>
          <w:rFonts w:cs="Times New Roman"/>
          <w:i/>
        </w:rPr>
        <w:t>28/15</w:t>
      </w:r>
      <w:r>
        <w:rPr>
          <w:rFonts w:cs="Times New Roman"/>
          <w:i/>
          <w:spacing w:val="26"/>
        </w:rPr>
        <w:t xml:space="preserve"> </w:t>
      </w:r>
      <w:r>
        <w:rPr>
          <w:rFonts w:cs="Times New Roman"/>
          <w:i/>
        </w:rPr>
        <w:t>i</w:t>
      </w:r>
      <w:r>
        <w:rPr>
          <w:rFonts w:cs="Times New Roman"/>
          <w:i/>
          <w:spacing w:val="24"/>
        </w:rPr>
        <w:t xml:space="preserve"> </w:t>
      </w:r>
      <w:r>
        <w:rPr>
          <w:rFonts w:cs="Times New Roman"/>
          <w:i/>
        </w:rPr>
        <w:t>42/17</w:t>
      </w:r>
      <w:r>
        <w:rPr>
          <w:rFonts w:cs="Times New Roman"/>
        </w:rPr>
        <w:t>)</w:t>
      </w:r>
      <w:r>
        <w:rPr>
          <w:rFonts w:cs="Times New Roman"/>
          <w:spacing w:val="25"/>
        </w:rPr>
        <w:t xml:space="preserve"> </w:t>
      </w:r>
      <w:r>
        <w:rPr>
          <w:rFonts w:cs="Times New Roman"/>
        </w:rPr>
        <w:t>i</w:t>
      </w:r>
      <w:r>
        <w:rPr>
          <w:rFonts w:cs="Times New Roman"/>
          <w:spacing w:val="24"/>
        </w:rPr>
        <w:t xml:space="preserve"> </w:t>
      </w:r>
      <w:r>
        <w:rPr>
          <w:spacing w:val="-1"/>
        </w:rPr>
        <w:t>člana</w:t>
      </w:r>
      <w:r>
        <w:rPr>
          <w:spacing w:val="24"/>
        </w:rPr>
        <w:t xml:space="preserve"> </w:t>
      </w:r>
      <w:r>
        <w:t>7</w:t>
      </w:r>
      <w:r>
        <w:rPr>
          <w:spacing w:val="26"/>
        </w:rPr>
        <w:t xml:space="preserve"> </w:t>
      </w:r>
      <w:r>
        <w:t>stav</w:t>
      </w:r>
      <w:r>
        <w:rPr>
          <w:spacing w:val="25"/>
        </w:rPr>
        <w:t xml:space="preserve"> </w:t>
      </w:r>
      <w:r>
        <w:rPr>
          <w:spacing w:val="-1"/>
        </w:rPr>
        <w:t>6Pravilnika</w:t>
      </w:r>
      <w:r>
        <w:rPr>
          <w:spacing w:val="23"/>
        </w:rPr>
        <w:t xml:space="preserve"> </w:t>
      </w:r>
      <w:r>
        <w:t>o</w:t>
      </w:r>
      <w:r>
        <w:rPr>
          <w:spacing w:val="26"/>
        </w:rPr>
        <w:t xml:space="preserve"> </w:t>
      </w:r>
      <w:r>
        <w:rPr>
          <w:spacing w:val="-1"/>
        </w:rPr>
        <w:t>sadržaju</w:t>
      </w:r>
      <w:r>
        <w:rPr>
          <w:spacing w:val="28"/>
        </w:rPr>
        <w:t xml:space="preserve"> </w:t>
      </w:r>
      <w:r>
        <w:rPr>
          <w:spacing w:val="-1"/>
        </w:rPr>
        <w:t>akta</w:t>
      </w:r>
      <w:r>
        <w:rPr>
          <w:spacing w:val="25"/>
        </w:rPr>
        <w:t xml:space="preserve"> </w:t>
      </w:r>
      <w:r>
        <w:t>i</w:t>
      </w:r>
      <w:r>
        <w:rPr>
          <w:spacing w:val="26"/>
        </w:rPr>
        <w:t xml:space="preserve"> </w:t>
      </w:r>
      <w:r>
        <w:rPr>
          <w:spacing w:val="-1"/>
        </w:rPr>
        <w:t>obrascima</w:t>
      </w:r>
      <w:r>
        <w:rPr>
          <w:spacing w:val="25"/>
        </w:rPr>
        <w:t xml:space="preserve"> </w:t>
      </w:r>
      <w:r>
        <w:t>za</w:t>
      </w:r>
      <w:r>
        <w:rPr>
          <w:spacing w:val="25"/>
        </w:rPr>
        <w:t xml:space="preserve"> </w:t>
      </w:r>
      <w:r>
        <w:t>sprovođenj</w:t>
      </w:r>
      <w:r>
        <w:rPr>
          <w:rFonts w:cs="Times New Roman"/>
        </w:rPr>
        <w:t>e</w:t>
      </w:r>
      <w:r>
        <w:rPr>
          <w:rFonts w:cs="Times New Roman"/>
          <w:spacing w:val="63"/>
        </w:rPr>
        <w:t xml:space="preserve"> </w:t>
      </w:r>
      <w:r>
        <w:rPr>
          <w:rFonts w:cs="Times New Roman"/>
          <w:spacing w:val="-1"/>
        </w:rPr>
        <w:t>nabavke</w:t>
      </w:r>
      <w:r>
        <w:rPr>
          <w:rFonts w:cs="Times New Roman"/>
          <w:spacing w:val="-2"/>
        </w:rPr>
        <w:t xml:space="preserve"> </w:t>
      </w:r>
      <w:r>
        <w:t>male</w:t>
      </w:r>
      <w:r>
        <w:rPr>
          <w:spacing w:val="-1"/>
        </w:rPr>
        <w:t xml:space="preserve"> vrijednosti</w:t>
      </w:r>
      <w:r>
        <w:t xml:space="preserve"> </w:t>
      </w:r>
      <w:r>
        <w:rPr>
          <w:spacing w:val="-1"/>
        </w:rPr>
        <w:t>(„Službeni</w:t>
      </w:r>
      <w:r>
        <w:t xml:space="preserve"> list </w:t>
      </w:r>
      <w:r>
        <w:rPr>
          <w:spacing w:val="-1"/>
        </w:rPr>
        <w:t>CG“,</w:t>
      </w:r>
      <w:r>
        <w:t xml:space="preserve"> br. 49/17), </w:t>
      </w:r>
      <w:r>
        <w:rPr>
          <w:spacing w:val="-1"/>
        </w:rPr>
        <w:t>dajemo</w:t>
      </w:r>
      <w:r>
        <w:t xml:space="preserve"> </w:t>
      </w:r>
      <w:r>
        <w:rPr>
          <w:spacing w:val="-1"/>
        </w:rPr>
        <w:t>sljedeću;</w:t>
      </w:r>
    </w:p>
    <w:p w:rsidR="00A87A97" w:rsidRDefault="00A87A97" w:rsidP="00A87A97">
      <w:pPr>
        <w:pStyle w:val="Heading1"/>
        <w:ind w:right="3993"/>
        <w:rPr>
          <w:b w:val="0"/>
          <w:bCs w:val="0"/>
        </w:rPr>
      </w:pPr>
      <w:r>
        <w:t xml:space="preserve">                                                              I</w:t>
      </w:r>
      <w:r>
        <w:rPr>
          <w:spacing w:val="-1"/>
        </w:rPr>
        <w:t xml:space="preserve"> </w:t>
      </w:r>
      <w:r>
        <w:t>Z</w:t>
      </w:r>
      <w:r>
        <w:rPr>
          <w:spacing w:val="-5"/>
        </w:rPr>
        <w:t xml:space="preserve"> </w:t>
      </w:r>
      <w:r>
        <w:t>J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V U</w:t>
      </w:r>
    </w:p>
    <w:p w:rsidR="00A87A97" w:rsidRDefault="00A87A97" w:rsidP="00A87A97">
      <w:pPr>
        <w:spacing w:before="5"/>
        <w:rPr>
          <w:rFonts w:ascii="Times New Roman" w:eastAsia="Times New Roman" w:hAnsi="Times New Roman" w:cs="Times New Roman"/>
          <w:b/>
          <w:bCs/>
          <w:sz w:val="21"/>
          <w:szCs w:val="21"/>
        </w:rPr>
      </w:pPr>
    </w:p>
    <w:p w:rsidR="00A87A97" w:rsidRDefault="00A87A97" w:rsidP="00A87A97">
      <w:pPr>
        <w:pStyle w:val="BodyText"/>
        <w:ind w:right="122"/>
        <w:jc w:val="both"/>
        <w:rPr>
          <w:rFonts w:cs="Times New Roman"/>
        </w:rPr>
      </w:pPr>
      <w:r>
        <w:t>Pod</w:t>
      </w:r>
      <w:r>
        <w:rPr>
          <w:spacing w:val="45"/>
        </w:rPr>
        <w:t xml:space="preserve"> </w:t>
      </w:r>
      <w:r>
        <w:t>punom</w:t>
      </w:r>
      <w:r>
        <w:rPr>
          <w:spacing w:val="45"/>
        </w:rPr>
        <w:t xml:space="preserve"> </w:t>
      </w:r>
      <w:r>
        <w:rPr>
          <w:spacing w:val="-1"/>
        </w:rPr>
        <w:t>moralnom,</w:t>
      </w:r>
      <w:r>
        <w:rPr>
          <w:spacing w:val="47"/>
        </w:rPr>
        <w:t xml:space="preserve"> </w:t>
      </w:r>
      <w:r>
        <w:rPr>
          <w:spacing w:val="-1"/>
        </w:rPr>
        <w:t>materijalnom</w:t>
      </w:r>
      <w:r>
        <w:rPr>
          <w:spacing w:val="45"/>
        </w:rPr>
        <w:t xml:space="preserve"> </w:t>
      </w:r>
      <w:r>
        <w:t>i</w:t>
      </w:r>
      <w:r>
        <w:rPr>
          <w:spacing w:val="45"/>
        </w:rPr>
        <w:t xml:space="preserve"> </w:t>
      </w:r>
      <w:r>
        <w:t>krivičnom</w:t>
      </w:r>
      <w:r>
        <w:rPr>
          <w:spacing w:val="45"/>
        </w:rPr>
        <w:t xml:space="preserve"> </w:t>
      </w:r>
      <w:r>
        <w:rPr>
          <w:spacing w:val="-1"/>
        </w:rPr>
        <w:t>odgovornošću</w:t>
      </w:r>
      <w:r>
        <w:rPr>
          <w:spacing w:val="45"/>
        </w:rPr>
        <w:t xml:space="preserve"> </w:t>
      </w:r>
      <w:r>
        <w:t>izjavljujemo</w:t>
      </w:r>
      <w:r>
        <w:rPr>
          <w:spacing w:val="45"/>
        </w:rPr>
        <w:t xml:space="preserve"> </w:t>
      </w:r>
      <w:r>
        <w:t>da</w:t>
      </w:r>
      <w:r>
        <w:rPr>
          <w:spacing w:val="44"/>
        </w:rPr>
        <w:t xml:space="preserve"> </w:t>
      </w:r>
      <w:r>
        <w:t>uslove</w:t>
      </w:r>
      <w:r>
        <w:rPr>
          <w:spacing w:val="46"/>
        </w:rPr>
        <w:t xml:space="preserve"> </w:t>
      </w:r>
      <w:r>
        <w:t>iz</w:t>
      </w:r>
      <w:r>
        <w:rPr>
          <w:spacing w:val="55"/>
        </w:rPr>
        <w:t xml:space="preserve"> </w:t>
      </w:r>
      <w:r>
        <w:rPr>
          <w:spacing w:val="-1"/>
        </w:rPr>
        <w:t>člana</w:t>
      </w:r>
      <w:r>
        <w:rPr>
          <w:spacing w:val="-2"/>
        </w:rPr>
        <w:t xml:space="preserve"> </w:t>
      </w:r>
      <w:r>
        <w:t>65</w:t>
      </w:r>
      <w:r>
        <w:rPr>
          <w:spacing w:val="2"/>
        </w:rPr>
        <w:t xml:space="preserve"> </w:t>
      </w:r>
      <w:r>
        <w:rPr>
          <w:spacing w:val="-1"/>
        </w:rPr>
        <w:t xml:space="preserve">Zakona </w:t>
      </w:r>
      <w:r>
        <w:t xml:space="preserve">o javnim </w:t>
      </w:r>
      <w:r>
        <w:rPr>
          <w:spacing w:val="-1"/>
        </w:rPr>
        <w:t>nabavkama</w:t>
      </w:r>
      <w:r>
        <w:t xml:space="preserve"> CG u potpunosti </w:t>
      </w:r>
      <w:r>
        <w:rPr>
          <w:spacing w:val="-1"/>
        </w:rPr>
        <w:t>ispunjavamo.</w:t>
      </w:r>
    </w:p>
    <w:p w:rsidR="00A87A97" w:rsidRDefault="00A87A97" w:rsidP="00A87A97">
      <w:pPr>
        <w:spacing w:before="1"/>
        <w:rPr>
          <w:rFonts w:ascii="Times New Roman" w:eastAsia="Times New Roman" w:hAnsi="Times New Roman" w:cs="Times New Roman"/>
          <w:sz w:val="24"/>
          <w:szCs w:val="24"/>
        </w:rPr>
      </w:pPr>
    </w:p>
    <w:p w:rsidR="00A87A97" w:rsidRDefault="00A87A97" w:rsidP="00A87A97">
      <w:pPr>
        <w:pStyle w:val="BodyText"/>
        <w:ind w:right="119"/>
        <w:jc w:val="both"/>
        <w:rPr>
          <w:rFonts w:cs="Times New Roman"/>
        </w:rPr>
      </w:pPr>
      <w:r>
        <w:t>Ova</w:t>
      </w:r>
      <w:r>
        <w:rPr>
          <w:spacing w:val="10"/>
        </w:rPr>
        <w:t xml:space="preserve"> </w:t>
      </w:r>
      <w:r>
        <w:t>izjava</w:t>
      </w:r>
      <w:r>
        <w:rPr>
          <w:spacing w:val="10"/>
        </w:rPr>
        <w:t xml:space="preserve"> </w:t>
      </w:r>
      <w:r>
        <w:t>je</w:t>
      </w:r>
      <w:r>
        <w:rPr>
          <w:spacing w:val="11"/>
        </w:rPr>
        <w:t xml:space="preserve"> </w:t>
      </w:r>
      <w:r>
        <w:rPr>
          <w:spacing w:val="-1"/>
        </w:rPr>
        <w:t>sastavni</w:t>
      </w:r>
      <w:r>
        <w:rPr>
          <w:spacing w:val="12"/>
        </w:rPr>
        <w:t xml:space="preserve"> </w:t>
      </w:r>
      <w:r>
        <w:rPr>
          <w:spacing w:val="-1"/>
        </w:rPr>
        <w:t>dio</w:t>
      </w:r>
      <w:r>
        <w:rPr>
          <w:spacing w:val="11"/>
        </w:rPr>
        <w:t xml:space="preserve"> </w:t>
      </w:r>
      <w:r>
        <w:rPr>
          <w:spacing w:val="-1"/>
        </w:rPr>
        <w:t>dokumentacije</w:t>
      </w:r>
      <w:r>
        <w:rPr>
          <w:spacing w:val="10"/>
        </w:rPr>
        <w:t xml:space="preserve"> </w:t>
      </w:r>
      <w:r>
        <w:rPr>
          <w:spacing w:val="-1"/>
        </w:rPr>
        <w:t>predmeta</w:t>
      </w:r>
      <w:r>
        <w:rPr>
          <w:spacing w:val="11"/>
        </w:rPr>
        <w:t xml:space="preserve"> </w:t>
      </w:r>
      <w:r>
        <w:t>javne</w:t>
      </w:r>
      <w:r>
        <w:rPr>
          <w:spacing w:val="10"/>
        </w:rPr>
        <w:t xml:space="preserve"> </w:t>
      </w:r>
      <w:r>
        <w:rPr>
          <w:spacing w:val="-1"/>
        </w:rPr>
        <w:t>nabavke</w:t>
      </w:r>
      <w:r>
        <w:rPr>
          <w:spacing w:val="10"/>
        </w:rPr>
        <w:t xml:space="preserve"> </w:t>
      </w:r>
      <w:r>
        <w:t>tj.</w:t>
      </w:r>
      <w:r>
        <w:rPr>
          <w:spacing w:val="11"/>
        </w:rPr>
        <w:t xml:space="preserve"> </w:t>
      </w:r>
      <w:r>
        <w:rPr>
          <w:spacing w:val="-1"/>
        </w:rPr>
        <w:t>zahtjeva</w:t>
      </w:r>
      <w:r>
        <w:rPr>
          <w:spacing w:val="10"/>
        </w:rPr>
        <w:t xml:space="preserve"> </w:t>
      </w:r>
      <w:r>
        <w:t>za</w:t>
      </w:r>
      <w:r>
        <w:rPr>
          <w:spacing w:val="10"/>
        </w:rPr>
        <w:t xml:space="preserve"> </w:t>
      </w:r>
      <w:r>
        <w:rPr>
          <w:spacing w:val="-1"/>
        </w:rPr>
        <w:t>dostavljanje</w:t>
      </w:r>
      <w:r>
        <w:rPr>
          <w:spacing w:val="103"/>
        </w:rPr>
        <w:t xml:space="preserve"> </w:t>
      </w:r>
      <w:r>
        <w:rPr>
          <w:spacing w:val="-1"/>
        </w:rPr>
        <w:t>ponuda.</w:t>
      </w:r>
    </w:p>
    <w:p w:rsidR="00A87A97" w:rsidRDefault="00A87A97" w:rsidP="00A87A97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A87A97" w:rsidRDefault="00A87A97" w:rsidP="00A87A97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A87A97" w:rsidRDefault="00A87A97" w:rsidP="00A87A97">
      <w:pPr>
        <w:pStyle w:val="BodyText"/>
        <w:jc w:val="both"/>
      </w:pPr>
      <w:r>
        <w:t xml:space="preserve">Potpis </w:t>
      </w:r>
      <w:r>
        <w:rPr>
          <w:spacing w:val="-1"/>
        </w:rPr>
        <w:t>ovlašćenog</w:t>
      </w:r>
      <w:r>
        <w:rPr>
          <w:spacing w:val="-3"/>
        </w:rPr>
        <w:t xml:space="preserve"> </w:t>
      </w:r>
      <w:r>
        <w:rPr>
          <w:spacing w:val="-1"/>
        </w:rPr>
        <w:t>lica</w:t>
      </w:r>
    </w:p>
    <w:p w:rsidR="00A87A97" w:rsidRDefault="00A87A97" w:rsidP="00A87A9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87A97" w:rsidRDefault="00A87A97" w:rsidP="00A87A97">
      <w:pPr>
        <w:spacing w:before="2"/>
        <w:rPr>
          <w:rFonts w:ascii="Times New Roman" w:eastAsia="Times New Roman" w:hAnsi="Times New Roman" w:cs="Times New Roman"/>
          <w:sz w:val="27"/>
          <w:szCs w:val="27"/>
        </w:rPr>
      </w:pPr>
    </w:p>
    <w:p w:rsidR="00A87A97" w:rsidRDefault="00A87A97" w:rsidP="00A87A97">
      <w:pPr>
        <w:spacing w:line="20" w:lineRule="atLeast"/>
        <w:ind w:left="111"/>
        <w:rPr>
          <w:rFonts w:ascii="Times New Roman" w:eastAsia="Times New Roman" w:hAnsi="Times New Roman" w:cs="Times New Roman"/>
          <w:sz w:val="2"/>
          <w:szCs w:val="2"/>
        </w:rPr>
      </w:pPr>
      <w:r>
        <w:rPr>
          <w:noProof/>
          <w:lang w:eastAsia="sr-Latn-ME"/>
        </w:rPr>
        <mc:AlternateContent>
          <mc:Choice Requires="wpg">
            <w:drawing>
              <wp:inline distT="0" distB="0" distL="0" distR="0">
                <wp:extent cx="2749550" cy="6350"/>
                <wp:effectExtent l="0" t="0" r="12700" b="12700"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2749550" cy="6350"/>
                          <a:chOff x="5" y="5"/>
                          <a:chExt cx="4320" cy="2"/>
                        </a:xfrm>
                      </wpg:grpSpPr>
                      <wpg:grpSp>
                        <wpg:cNvPr id="6" name="Group 6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4320" cy="2"/>
                            <a:chOff x="5" y="5"/>
                            <a:chExt cx="4320" cy="2"/>
                          </a:xfrm>
                        </wpg:grpSpPr>
                        <wps:wsp>
                          <wps:cNvPr id="8" name="Freeform 8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432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4320"/>
                                <a:gd name="T2" fmla="+- 0 4325 5"/>
                                <a:gd name="T3" fmla="*/ T2 w 43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320">
                                  <a:moveTo>
                                    <a:pt x="0" y="0"/>
                                  </a:moveTo>
                                  <a:lnTo>
                                    <a:pt x="432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873537" w:rsidRDefault="00873537" w:rsidP="00A87A97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5" o:spid="_x0000_s1026" style="width:216.5pt;height:.5pt;mso-position-horizontal-relative:char;mso-position-vertical-relative:line" coordorigin="5,5" coordsize="432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">
                <v:group id="Group 6" o:spid="_x0000_s1027" style="position:absolute;left:5;top:5;width:4320;height:2" coordorigin="5,5" coordsize="43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<v:shape id="Freeform 8" o:spid="_x0000_s1028" style="position:absolute;left:5;top:5;width:4320;height:2;visibility:visible;mso-wrap-style:square;v-text-anchor:top" coordsize="4320,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Wryb8A&#10;AADaAAAADwAAAGRycy9kb3ducmV2LnhtbERPTYvCMBC9C/6HMAt7EU1dVJZqFBEV8SLWRfA2NGNb&#10;tpmEJtb6781hYY+P971YdaYWLTW+sqxgPEpAEOdWV1wo+Lnsht8gfEDWWFsmBS/ysFr2ewtMtX3y&#10;mdosFCKGsE9RQRmCS6X0eUkG/cg64sjdbWMwRNgUUjf4jOGmll9JMpMGK44NJTralJT/Zg+j4HjI&#10;WrxOHoP9Fm/Z1B3vzuFJqc+Pbj0HEagL/+I/90EriFvjlXgD5PI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o9avJvwAAANoAAAAPAAAAAAAAAAAAAAAAAJgCAABkcnMvZG93bnJl&#10;di54bWxQSwUGAAAAAAQABAD1AAAAhAMAAAAA&#10;" adj="-11796480,,5400" path="m,l4320,e" filled="f" strokeweight=".48pt">
                    <v:stroke joinstyle="round"/>
                    <v:formulas/>
                    <v:path arrowok="t" o:connecttype="custom" o:connectlocs="0,0;4320,0" o:connectangles="0,0" textboxrect="0,0,4320,2"/>
                    <v:textbox>
                      <w:txbxContent>
                        <w:p w:rsidR="00873537" w:rsidRDefault="00873537" w:rsidP="00A87A97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A87A97" w:rsidRDefault="00A87A97" w:rsidP="00DF7657">
      <w:pPr>
        <w:tabs>
          <w:tab w:val="left" w:pos="5409"/>
        </w:tabs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ab/>
      </w:r>
    </w:p>
    <w:p w:rsidR="00A87A97" w:rsidRDefault="00A87A97" w:rsidP="00A87A97">
      <w:pPr>
        <w:pStyle w:val="BodyText"/>
        <w:spacing w:before="69"/>
        <w:rPr>
          <w:rFonts w:cs="Times New Roman"/>
        </w:rPr>
      </w:pPr>
      <w:r>
        <w:rPr>
          <w:spacing w:val="-1"/>
        </w:rPr>
        <w:t>Datum</w:t>
      </w:r>
      <w:r>
        <w:t xml:space="preserve"> i mjesto </w:t>
      </w:r>
      <w:r>
        <w:rPr>
          <w:spacing w:val="-1"/>
        </w:rPr>
        <w:t>potpisivanja</w:t>
      </w:r>
    </w:p>
    <w:p w:rsidR="00A87A97" w:rsidRDefault="00A87A97" w:rsidP="00A87A9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87A97" w:rsidRDefault="00A87A97" w:rsidP="00A87A97">
      <w:pPr>
        <w:spacing w:before="2"/>
        <w:rPr>
          <w:rFonts w:ascii="Times New Roman" w:eastAsia="Times New Roman" w:hAnsi="Times New Roman" w:cs="Times New Roman"/>
          <w:sz w:val="27"/>
          <w:szCs w:val="27"/>
        </w:rPr>
      </w:pPr>
    </w:p>
    <w:p w:rsidR="00A87A97" w:rsidRDefault="00A87A97" w:rsidP="00A87A97">
      <w:pPr>
        <w:spacing w:line="20" w:lineRule="atLeast"/>
        <w:ind w:left="111"/>
        <w:rPr>
          <w:rFonts w:ascii="Times New Roman" w:eastAsia="Times New Roman" w:hAnsi="Times New Roman" w:cs="Times New Roman"/>
          <w:sz w:val="2"/>
          <w:szCs w:val="2"/>
        </w:rPr>
      </w:pPr>
      <w:r>
        <w:rPr>
          <w:noProof/>
          <w:lang w:eastAsia="sr-Latn-ME"/>
        </w:rPr>
        <mc:AlternateContent>
          <mc:Choice Requires="wpg">
            <w:drawing>
              <wp:inline distT="0" distB="0" distL="0" distR="0">
                <wp:extent cx="2673350" cy="6350"/>
                <wp:effectExtent l="0" t="0" r="12700" b="12700"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2673350" cy="6350"/>
                          <a:chOff x="5" y="5"/>
                          <a:chExt cx="4200" cy="2"/>
                        </a:xfrm>
                      </wpg:grpSpPr>
                      <wpg:grpSp>
                        <wpg:cNvPr id="3" name="Group 3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4200" cy="2"/>
                            <a:chOff x="5" y="5"/>
                            <a:chExt cx="4200" cy="2"/>
                          </a:xfrm>
                        </wpg:grpSpPr>
                        <wps:wsp>
                          <wps:cNvPr id="4" name="Freeform 4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420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4200"/>
                                <a:gd name="T2" fmla="+- 0 4205 5"/>
                                <a:gd name="T3" fmla="*/ T2 w 42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200">
                                  <a:moveTo>
                                    <a:pt x="0" y="0"/>
                                  </a:moveTo>
                                  <a:lnTo>
                                    <a:pt x="420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873537" w:rsidRDefault="00873537" w:rsidP="00A87A97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" o:spid="_x0000_s1029" style="width:210.5pt;height:.5pt;mso-position-horizontal-relative:char;mso-position-vertical-relative:line" coordorigin="5,5" coordsize="420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">
                <v:group id="Group 3" o:spid="_x0000_s1030" style="position:absolute;left:5;top:5;width:4200;height:2" coordorigin="5,5" coordsize="420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<v:shape id="Freeform 4" o:spid="_x0000_s1031" style="position:absolute;left:5;top:5;width:4200;height:2;visibility:visible;mso-wrap-style:square;v-text-anchor:top" coordsize="4200,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GMtcMA&#10;AADaAAAADwAAAGRycy9kb3ducmV2LnhtbESPT2sCMRTE70K/Q3iF3txsSxXZGqUtCF7Eutv2/Ny8&#10;/UM3L2sSdf32piB4HGbmN8x8OZhOnMj51rKC5yQFQVxa3XKt4LtYjWcgfEDW2FkmBRfysFw8jOaY&#10;aXvmHZ3yUIsIYZ+hgiaEPpPSlw0Z9IntiaNXWWcwROlqqR2eI9x08iVNp9Jgy3GhwZ4+Gyr/8qNR&#10;UB9Wu49K72k7KYav/Kdyxe9mr9TT4/D+BiLQEO7hW3utFbzC/5V4A+Ti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dGMtcMAAADaAAAADwAAAAAAAAAAAAAAAACYAgAAZHJzL2Rv&#10;d25yZXYueG1sUEsFBgAAAAAEAAQA9QAAAIgDAAAAAA==&#10;" adj="-11796480,,5400" path="m,l4200,e" filled="f" strokeweight=".48pt">
                    <v:stroke joinstyle="round"/>
                    <v:formulas/>
                    <v:path arrowok="t" o:connecttype="custom" o:connectlocs="0,0;4200,0" o:connectangles="0,0" textboxrect="0,0,4200,2"/>
                    <v:textbox>
                      <w:txbxContent>
                        <w:p w:rsidR="00873537" w:rsidRDefault="00873537" w:rsidP="00A87A97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A87A97" w:rsidRDefault="00A87A97" w:rsidP="00A87A9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87A97" w:rsidRDefault="00A87A97" w:rsidP="00A87A97">
      <w:pPr>
        <w:pStyle w:val="BodyText"/>
        <w:spacing w:before="210"/>
        <w:ind w:left="1715" w:right="1716"/>
        <w:jc w:val="center"/>
      </w:pPr>
      <w:r>
        <w:t>M P</w:t>
      </w:r>
    </w:p>
    <w:p w:rsidR="00FE2FA2" w:rsidRDefault="00FE2FA2" w:rsidP="00A87A97">
      <w:pPr>
        <w:pStyle w:val="BodyText"/>
        <w:spacing w:before="210"/>
        <w:ind w:left="1715" w:right="1716"/>
        <w:jc w:val="center"/>
        <w:rPr>
          <w:rFonts w:cs="Times New Roman"/>
        </w:rPr>
      </w:pPr>
    </w:p>
    <w:p w:rsidR="00244544" w:rsidRDefault="00244544" w:rsidP="00A87A97">
      <w:pPr>
        <w:pStyle w:val="BodyText"/>
        <w:spacing w:before="210"/>
        <w:ind w:left="1715" w:right="1716"/>
        <w:jc w:val="center"/>
        <w:rPr>
          <w:rFonts w:cs="Times New Roman"/>
        </w:rPr>
      </w:pPr>
    </w:p>
    <w:p w:rsidR="00244544" w:rsidRDefault="00244544" w:rsidP="00A87A97">
      <w:pPr>
        <w:pStyle w:val="BodyText"/>
        <w:spacing w:before="210"/>
        <w:ind w:left="1715" w:right="1716"/>
        <w:jc w:val="center"/>
        <w:rPr>
          <w:rFonts w:cs="Times New Roman"/>
        </w:rPr>
      </w:pPr>
    </w:p>
    <w:p w:rsidR="00244544" w:rsidRDefault="00244544" w:rsidP="00A87A97">
      <w:pPr>
        <w:pStyle w:val="BodyText"/>
        <w:spacing w:before="210"/>
        <w:ind w:left="1715" w:right="1716"/>
        <w:jc w:val="center"/>
        <w:rPr>
          <w:rFonts w:cs="Times New Roman"/>
        </w:rPr>
      </w:pPr>
    </w:p>
    <w:p w:rsidR="00B86692" w:rsidRDefault="00B86692" w:rsidP="00A87A97">
      <w:pPr>
        <w:pStyle w:val="BodyText"/>
        <w:spacing w:before="210"/>
        <w:ind w:left="1715" w:right="1716"/>
        <w:jc w:val="center"/>
        <w:rPr>
          <w:rFonts w:cs="Times New Roman"/>
        </w:rPr>
      </w:pPr>
    </w:p>
    <w:p w:rsidR="00FE2FA2" w:rsidRPr="00FE2FA2" w:rsidRDefault="00FE2FA2" w:rsidP="00FE2FA2">
      <w:pPr>
        <w:keepNext/>
        <w:keepLines/>
        <w:widowControl w:val="0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F2F2F2"/>
        <w:suppressAutoHyphens/>
        <w:spacing w:before="200" w:after="0" w:line="240" w:lineRule="auto"/>
        <w:jc w:val="center"/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eastAsia="hi-IN" w:bidi="hi-IN"/>
        </w:rPr>
      </w:pPr>
      <w:r w:rsidRPr="00FE2FA2">
        <w:rPr>
          <w:rFonts w:ascii="Times New Roman" w:eastAsia="SimSun" w:hAnsi="Times New Roman" w:cs="Times New Roman"/>
          <w:b/>
          <w:bCs/>
          <w:color w:val="000000"/>
          <w:kern w:val="1"/>
          <w:sz w:val="24"/>
          <w:szCs w:val="24"/>
          <w:lang w:eastAsia="hi-IN" w:bidi="hi-IN"/>
        </w:rPr>
        <w:t>NASLOVNA STRANA PONUDE</w:t>
      </w:r>
    </w:p>
    <w:p w:rsidR="00FE2FA2" w:rsidRPr="00FE2FA2" w:rsidRDefault="00FE2FA2" w:rsidP="00FE2FA2">
      <w:pPr>
        <w:widowControl w:val="0"/>
        <w:tabs>
          <w:tab w:val="left" w:pos="1950"/>
        </w:tabs>
        <w:suppressAutoHyphens/>
        <w:spacing w:after="0" w:line="240" w:lineRule="auto"/>
        <w:jc w:val="both"/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eastAsia="hi-IN" w:bidi="hi-IN"/>
        </w:rPr>
      </w:pPr>
    </w:p>
    <w:p w:rsidR="00FE2FA2" w:rsidRPr="00FE2FA2" w:rsidRDefault="00FE2FA2" w:rsidP="00FE2FA2">
      <w:pPr>
        <w:widowControl w:val="0"/>
        <w:tabs>
          <w:tab w:val="left" w:pos="1950"/>
        </w:tabs>
        <w:suppressAutoHyphens/>
        <w:spacing w:after="0" w:line="240" w:lineRule="auto"/>
        <w:jc w:val="both"/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eastAsia="hi-IN" w:bidi="hi-IN"/>
        </w:rPr>
      </w:pPr>
    </w:p>
    <w:p w:rsidR="00FE2FA2" w:rsidRPr="00FE2FA2" w:rsidRDefault="00FE2FA2" w:rsidP="00FE2FA2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eastAsia="hi-IN" w:bidi="hi-IN"/>
        </w:rPr>
      </w:pPr>
      <w:r w:rsidRPr="00FE2FA2">
        <w:rPr>
          <w:rFonts w:ascii="Times New Roman" w:eastAsia="SimSun" w:hAnsi="Times New Roman" w:cs="Times New Roman"/>
          <w:color w:val="000000"/>
          <w:kern w:val="1"/>
          <w:sz w:val="24"/>
          <w:szCs w:val="24"/>
          <w:u w:val="single"/>
          <w:lang w:eastAsia="hi-IN" w:bidi="hi-IN"/>
        </w:rPr>
        <w:t xml:space="preserve">             (</w:t>
      </w:r>
      <w:r w:rsidRPr="00FE2FA2">
        <w:rPr>
          <w:rFonts w:ascii="Times New Roman" w:eastAsia="SimSun" w:hAnsi="Times New Roman" w:cs="Times New Roman"/>
          <w:i/>
          <w:iCs/>
          <w:color w:val="000000"/>
          <w:kern w:val="1"/>
          <w:sz w:val="24"/>
          <w:szCs w:val="24"/>
          <w:u w:val="single"/>
          <w:lang w:eastAsia="hi-IN" w:bidi="hi-IN"/>
        </w:rPr>
        <w:t>naziv ponuđača</w:t>
      </w:r>
      <w:r w:rsidRPr="00FE2FA2">
        <w:rPr>
          <w:rFonts w:ascii="Times New Roman" w:eastAsia="SimSun" w:hAnsi="Times New Roman" w:cs="Times New Roman"/>
          <w:color w:val="000000"/>
          <w:kern w:val="1"/>
          <w:sz w:val="24"/>
          <w:szCs w:val="24"/>
          <w:u w:val="single"/>
          <w:lang w:eastAsia="hi-IN" w:bidi="hi-IN"/>
        </w:rPr>
        <w:t>)</w:t>
      </w:r>
      <w:r w:rsidRPr="00FE2FA2">
        <w:rPr>
          <w:rFonts w:ascii="Times New Roman" w:eastAsia="SimSun" w:hAnsi="Times New Roman" w:cs="Times New Roman"/>
          <w:color w:val="000000"/>
          <w:kern w:val="1"/>
          <w:sz w:val="24"/>
          <w:szCs w:val="24"/>
          <w:u w:val="single"/>
          <w:lang w:eastAsia="hi-IN" w:bidi="hi-IN"/>
        </w:rPr>
        <w:tab/>
        <w:t xml:space="preserve">      </w:t>
      </w:r>
      <w:r w:rsidRPr="00FE2FA2">
        <w:rPr>
          <w:rFonts w:ascii="Times New Roman" w:eastAsia="SimSun" w:hAnsi="Times New Roman" w:cs="Times New Roman"/>
          <w:color w:val="000000"/>
          <w:kern w:val="1"/>
          <w:sz w:val="24"/>
          <w:szCs w:val="24"/>
          <w:u w:val="single"/>
          <w:lang w:eastAsia="hi-IN" w:bidi="hi-IN"/>
        </w:rPr>
        <w:tab/>
        <w:t xml:space="preserve">  </w:t>
      </w:r>
    </w:p>
    <w:p w:rsidR="00FE2FA2" w:rsidRPr="00FE2FA2" w:rsidRDefault="00FE2FA2" w:rsidP="00FE2FA2">
      <w:pPr>
        <w:widowControl w:val="0"/>
        <w:tabs>
          <w:tab w:val="left" w:pos="1950"/>
        </w:tabs>
        <w:suppressAutoHyphens/>
        <w:spacing w:after="0" w:line="240" w:lineRule="auto"/>
        <w:jc w:val="center"/>
        <w:rPr>
          <w:rFonts w:ascii="Times New Roman" w:eastAsia="SimSun" w:hAnsi="Times New Roman" w:cs="Times New Roman"/>
          <w:color w:val="000000"/>
          <w:kern w:val="1"/>
          <w:sz w:val="24"/>
          <w:szCs w:val="24"/>
          <w:u w:val="single"/>
          <w:lang w:eastAsia="hi-IN" w:bidi="hi-IN"/>
        </w:rPr>
      </w:pPr>
      <w:r w:rsidRPr="00FE2FA2"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eastAsia="hi-IN" w:bidi="hi-IN"/>
        </w:rPr>
        <w:t>podnosi</w:t>
      </w:r>
    </w:p>
    <w:p w:rsidR="00FE2FA2" w:rsidRPr="00FE2FA2" w:rsidRDefault="00FE2FA2" w:rsidP="00FE2FA2">
      <w:pPr>
        <w:widowControl w:val="0"/>
        <w:tabs>
          <w:tab w:val="left" w:pos="1950"/>
        </w:tabs>
        <w:suppressAutoHyphens/>
        <w:spacing w:after="0" w:line="240" w:lineRule="auto"/>
        <w:jc w:val="right"/>
        <w:rPr>
          <w:rFonts w:ascii="Times New Roman" w:eastAsia="SimSun" w:hAnsi="Times New Roman" w:cs="Times New Roman"/>
          <w:color w:val="000000"/>
          <w:kern w:val="1"/>
          <w:sz w:val="24"/>
          <w:szCs w:val="24"/>
          <w:u w:val="single"/>
          <w:lang w:eastAsia="hi-IN" w:bidi="hi-IN"/>
        </w:rPr>
      </w:pPr>
      <w:r w:rsidRPr="00FE2FA2">
        <w:rPr>
          <w:rFonts w:ascii="Times New Roman" w:eastAsia="SimSun" w:hAnsi="Times New Roman" w:cs="Times New Roman"/>
          <w:color w:val="000000"/>
          <w:kern w:val="1"/>
          <w:sz w:val="24"/>
          <w:szCs w:val="24"/>
          <w:u w:val="single"/>
          <w:lang w:eastAsia="hi-IN" w:bidi="hi-IN"/>
        </w:rPr>
        <w:t xml:space="preserve">               </w:t>
      </w:r>
      <w:r w:rsidR="00A03074">
        <w:rPr>
          <w:rFonts w:ascii="Times New Roman" w:eastAsia="SimSun" w:hAnsi="Times New Roman" w:cs="Times New Roman"/>
          <w:color w:val="000000"/>
          <w:kern w:val="1"/>
          <w:sz w:val="24"/>
          <w:szCs w:val="24"/>
          <w:u w:val="single"/>
          <w:lang w:eastAsia="hi-IN" w:bidi="hi-IN"/>
        </w:rPr>
        <w:t>Doo“Parking Servis Budva“Budva</w:t>
      </w:r>
      <w:r w:rsidRPr="00FE2FA2">
        <w:rPr>
          <w:rFonts w:ascii="Times New Roman" w:eastAsia="SimSun" w:hAnsi="Times New Roman" w:cs="Times New Roman"/>
          <w:color w:val="000000"/>
          <w:kern w:val="1"/>
          <w:sz w:val="24"/>
          <w:szCs w:val="24"/>
          <w:u w:val="single"/>
          <w:lang w:eastAsia="hi-IN" w:bidi="hi-IN"/>
        </w:rPr>
        <w:tab/>
      </w:r>
    </w:p>
    <w:p w:rsidR="00FE2FA2" w:rsidRPr="00FE2FA2" w:rsidRDefault="00FE2FA2" w:rsidP="00FE2FA2">
      <w:pPr>
        <w:widowControl w:val="0"/>
        <w:tabs>
          <w:tab w:val="left" w:pos="1950"/>
        </w:tabs>
        <w:suppressAutoHyphens/>
        <w:spacing w:after="0" w:line="240" w:lineRule="auto"/>
        <w:jc w:val="right"/>
        <w:rPr>
          <w:rFonts w:ascii="Times New Roman" w:eastAsia="SimSun" w:hAnsi="Times New Roman" w:cs="Times New Roman"/>
          <w:color w:val="000000"/>
          <w:kern w:val="1"/>
          <w:sz w:val="24"/>
          <w:szCs w:val="24"/>
          <w:u w:val="single"/>
          <w:lang w:eastAsia="hi-IN" w:bidi="hi-IN"/>
        </w:rPr>
      </w:pPr>
    </w:p>
    <w:p w:rsidR="00FE2FA2" w:rsidRPr="00FE2FA2" w:rsidRDefault="00FE2FA2" w:rsidP="00FE2FA2">
      <w:pPr>
        <w:widowControl w:val="0"/>
        <w:tabs>
          <w:tab w:val="left" w:pos="1950"/>
        </w:tabs>
        <w:suppressAutoHyphens/>
        <w:spacing w:after="0" w:line="240" w:lineRule="auto"/>
        <w:jc w:val="right"/>
        <w:rPr>
          <w:rFonts w:ascii="Times New Roman" w:eastAsia="SimSun" w:hAnsi="Times New Roman" w:cs="Times New Roman"/>
          <w:color w:val="000000"/>
          <w:kern w:val="1"/>
          <w:sz w:val="24"/>
          <w:szCs w:val="24"/>
          <w:u w:val="single"/>
          <w:lang w:eastAsia="hi-IN" w:bidi="hi-IN"/>
        </w:rPr>
      </w:pPr>
    </w:p>
    <w:p w:rsidR="00FE2FA2" w:rsidRPr="00FE2FA2" w:rsidRDefault="00FE2FA2" w:rsidP="00FE2FA2">
      <w:pPr>
        <w:widowControl w:val="0"/>
        <w:tabs>
          <w:tab w:val="left" w:pos="1950"/>
        </w:tabs>
        <w:suppressAutoHyphens/>
        <w:spacing w:after="0" w:line="240" w:lineRule="auto"/>
        <w:jc w:val="right"/>
        <w:rPr>
          <w:rFonts w:ascii="Times New Roman" w:eastAsia="SimSun" w:hAnsi="Times New Roman" w:cs="Times New Roman"/>
          <w:color w:val="000000"/>
          <w:kern w:val="1"/>
          <w:sz w:val="24"/>
          <w:szCs w:val="24"/>
          <w:u w:val="single"/>
          <w:lang w:eastAsia="hi-IN" w:bidi="hi-IN"/>
        </w:rPr>
      </w:pPr>
    </w:p>
    <w:p w:rsidR="00FE2FA2" w:rsidRPr="00FE2FA2" w:rsidRDefault="00FE2FA2" w:rsidP="00FE2FA2">
      <w:pPr>
        <w:widowControl w:val="0"/>
        <w:tabs>
          <w:tab w:val="left" w:pos="1950"/>
        </w:tabs>
        <w:suppressAutoHyphens/>
        <w:spacing w:after="0" w:line="240" w:lineRule="auto"/>
        <w:jc w:val="right"/>
        <w:rPr>
          <w:rFonts w:ascii="Times New Roman" w:eastAsia="SimSun" w:hAnsi="Times New Roman" w:cs="Times New Roman"/>
          <w:color w:val="000000"/>
          <w:kern w:val="1"/>
          <w:sz w:val="24"/>
          <w:szCs w:val="24"/>
          <w:u w:val="single"/>
          <w:lang w:eastAsia="hi-IN" w:bidi="hi-IN"/>
        </w:rPr>
      </w:pPr>
    </w:p>
    <w:p w:rsidR="00FE2FA2" w:rsidRPr="00FE2FA2" w:rsidRDefault="00FE2FA2" w:rsidP="00FE2FA2">
      <w:pPr>
        <w:widowControl w:val="0"/>
        <w:tabs>
          <w:tab w:val="left" w:pos="1950"/>
        </w:tabs>
        <w:suppressAutoHyphens/>
        <w:spacing w:after="0" w:line="240" w:lineRule="auto"/>
        <w:jc w:val="right"/>
        <w:rPr>
          <w:rFonts w:ascii="Times New Roman" w:eastAsia="SimSun" w:hAnsi="Times New Roman" w:cs="Times New Roman"/>
          <w:color w:val="000000"/>
          <w:kern w:val="1"/>
          <w:sz w:val="24"/>
          <w:szCs w:val="24"/>
          <w:u w:val="single"/>
          <w:lang w:eastAsia="hi-IN" w:bidi="hi-IN"/>
        </w:rPr>
      </w:pPr>
    </w:p>
    <w:p w:rsidR="00FE2FA2" w:rsidRPr="00FE2FA2" w:rsidRDefault="00FE2FA2" w:rsidP="00FE2FA2">
      <w:pPr>
        <w:widowControl w:val="0"/>
        <w:tabs>
          <w:tab w:val="left" w:pos="1950"/>
        </w:tabs>
        <w:suppressAutoHyphens/>
        <w:spacing w:after="0" w:line="240" w:lineRule="auto"/>
        <w:jc w:val="right"/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eastAsia="hi-IN" w:bidi="hi-IN"/>
        </w:rPr>
      </w:pPr>
    </w:p>
    <w:p w:rsidR="00FE2FA2" w:rsidRPr="00FE2FA2" w:rsidRDefault="00FE2FA2" w:rsidP="00FE2FA2">
      <w:pPr>
        <w:widowControl w:val="0"/>
        <w:tabs>
          <w:tab w:val="left" w:pos="1950"/>
        </w:tabs>
        <w:suppressAutoHyphens/>
        <w:spacing w:after="0" w:line="240" w:lineRule="auto"/>
        <w:jc w:val="center"/>
        <w:rPr>
          <w:rFonts w:ascii="Times New Roman" w:eastAsia="SimSun" w:hAnsi="Times New Roman" w:cs="Times New Roman"/>
          <w:b/>
          <w:bCs/>
          <w:color w:val="000000"/>
          <w:kern w:val="1"/>
          <w:sz w:val="24"/>
          <w:szCs w:val="24"/>
          <w:lang w:eastAsia="hi-IN" w:bidi="hi-IN"/>
        </w:rPr>
      </w:pPr>
      <w:r w:rsidRPr="00FE2FA2">
        <w:rPr>
          <w:rFonts w:ascii="Times New Roman" w:eastAsia="SimSun" w:hAnsi="Times New Roman" w:cs="Times New Roman"/>
          <w:b/>
          <w:bCs/>
          <w:color w:val="000000"/>
          <w:kern w:val="1"/>
          <w:sz w:val="24"/>
          <w:szCs w:val="24"/>
          <w:lang w:eastAsia="hi-IN" w:bidi="hi-IN"/>
        </w:rPr>
        <w:t>P O N U D U</w:t>
      </w:r>
    </w:p>
    <w:p w:rsidR="00FE2FA2" w:rsidRPr="00FE2FA2" w:rsidRDefault="00CC1B71" w:rsidP="00FE2FA2">
      <w:pPr>
        <w:widowControl w:val="0"/>
        <w:tabs>
          <w:tab w:val="left" w:pos="1950"/>
        </w:tabs>
        <w:suppressAutoHyphens/>
        <w:spacing w:after="0" w:line="240" w:lineRule="auto"/>
        <w:jc w:val="center"/>
        <w:rPr>
          <w:rFonts w:ascii="Times New Roman" w:eastAsia="SimSun" w:hAnsi="Times New Roman" w:cs="Times New Roman"/>
          <w:b/>
          <w:bCs/>
          <w:color w:val="000000"/>
          <w:kern w:val="1"/>
          <w:sz w:val="24"/>
          <w:szCs w:val="24"/>
          <w:lang w:eastAsia="hi-IN" w:bidi="hi-IN"/>
        </w:rPr>
      </w:pPr>
      <w:r>
        <w:rPr>
          <w:rFonts w:ascii="Times New Roman" w:eastAsia="SimSun" w:hAnsi="Times New Roman" w:cs="Times New Roman"/>
          <w:b/>
          <w:bCs/>
          <w:color w:val="000000"/>
          <w:kern w:val="1"/>
          <w:sz w:val="24"/>
          <w:szCs w:val="24"/>
          <w:lang w:eastAsia="hi-IN" w:bidi="hi-IN"/>
        </w:rPr>
        <w:t xml:space="preserve">po Zahtjevu broj </w:t>
      </w:r>
      <w:r w:rsidR="00767752">
        <w:rPr>
          <w:rFonts w:ascii="Times New Roman" w:eastAsia="SimSun" w:hAnsi="Times New Roman" w:cs="Times New Roman"/>
          <w:b/>
          <w:bCs/>
          <w:color w:val="000000"/>
          <w:kern w:val="1"/>
          <w:sz w:val="24"/>
          <w:szCs w:val="24"/>
          <w:lang w:eastAsia="hi-IN" w:bidi="hi-IN"/>
        </w:rPr>
        <w:t>1159 od 12.11</w:t>
      </w:r>
      <w:r w:rsidR="009A700B">
        <w:rPr>
          <w:rFonts w:ascii="Times New Roman" w:eastAsia="SimSun" w:hAnsi="Times New Roman" w:cs="Times New Roman"/>
          <w:b/>
          <w:bCs/>
          <w:color w:val="000000"/>
          <w:kern w:val="1"/>
          <w:sz w:val="24"/>
          <w:szCs w:val="24"/>
          <w:lang w:eastAsia="hi-IN" w:bidi="hi-IN"/>
        </w:rPr>
        <w:t>.</w:t>
      </w:r>
      <w:r w:rsidR="00DF7657">
        <w:rPr>
          <w:rFonts w:ascii="Times New Roman" w:eastAsia="SimSun" w:hAnsi="Times New Roman" w:cs="Times New Roman"/>
          <w:b/>
          <w:bCs/>
          <w:color w:val="000000"/>
          <w:kern w:val="1"/>
          <w:sz w:val="24"/>
          <w:szCs w:val="24"/>
          <w:lang w:eastAsia="hi-IN" w:bidi="hi-IN"/>
        </w:rPr>
        <w:t>.2018</w:t>
      </w:r>
      <w:r w:rsidR="00FE2FA2" w:rsidRPr="00FE2FA2">
        <w:rPr>
          <w:rFonts w:ascii="Times New Roman" w:eastAsia="SimSun" w:hAnsi="Times New Roman" w:cs="Times New Roman"/>
          <w:b/>
          <w:bCs/>
          <w:color w:val="000000"/>
          <w:kern w:val="1"/>
          <w:sz w:val="24"/>
          <w:szCs w:val="24"/>
          <w:lang w:eastAsia="hi-IN" w:bidi="hi-IN"/>
        </w:rPr>
        <w:t xml:space="preserve"> godine </w:t>
      </w:r>
    </w:p>
    <w:p w:rsidR="00FE2FA2" w:rsidRPr="00FE2FA2" w:rsidRDefault="00FE2FA2" w:rsidP="00FE2FA2">
      <w:pPr>
        <w:widowControl w:val="0"/>
        <w:tabs>
          <w:tab w:val="left" w:pos="1950"/>
        </w:tabs>
        <w:suppressAutoHyphens/>
        <w:spacing w:after="0" w:line="240" w:lineRule="auto"/>
        <w:jc w:val="center"/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eastAsia="hi-IN" w:bidi="hi-IN"/>
        </w:rPr>
      </w:pPr>
      <w:r w:rsidRPr="00FE2FA2">
        <w:rPr>
          <w:rFonts w:ascii="Times New Roman" w:eastAsia="SimSun" w:hAnsi="Times New Roman" w:cs="Times New Roman"/>
          <w:b/>
          <w:bCs/>
          <w:color w:val="000000"/>
          <w:kern w:val="1"/>
          <w:sz w:val="24"/>
          <w:szCs w:val="24"/>
          <w:lang w:eastAsia="hi-IN" w:bidi="hi-IN"/>
        </w:rPr>
        <w:t xml:space="preserve">za  </w:t>
      </w:r>
      <w:r w:rsidRPr="00FE2FA2">
        <w:rPr>
          <w:rFonts w:ascii="Times New Roman" w:eastAsia="SimSun" w:hAnsi="Times New Roman" w:cs="Times New Roman"/>
          <w:b/>
          <w:bCs/>
          <w:color w:val="000000"/>
          <w:kern w:val="1"/>
          <w:sz w:val="26"/>
          <w:szCs w:val="26"/>
          <w:lang w:eastAsia="hi-IN" w:bidi="hi-IN"/>
        </w:rPr>
        <w:t xml:space="preserve"> </w:t>
      </w:r>
      <w:r w:rsidR="00767752">
        <w:rPr>
          <w:rFonts w:ascii="Times New Roman" w:eastAsia="SimSun" w:hAnsi="Times New Roman" w:cs="Times New Roman"/>
          <w:b/>
          <w:bCs/>
          <w:color w:val="000000"/>
          <w:kern w:val="1"/>
          <w:sz w:val="26"/>
          <w:szCs w:val="26"/>
          <w:lang w:val="it-IT" w:eastAsia="hi-IN" w:bidi="hi-IN"/>
        </w:rPr>
        <w:t>usluge projekta</w:t>
      </w:r>
    </w:p>
    <w:p w:rsidR="00FE2FA2" w:rsidRPr="00FE2FA2" w:rsidRDefault="00FE2FA2" w:rsidP="00FE2FA2">
      <w:pPr>
        <w:widowControl w:val="0"/>
        <w:tabs>
          <w:tab w:val="left" w:pos="1950"/>
        </w:tabs>
        <w:suppressAutoHyphens/>
        <w:spacing w:after="0" w:line="240" w:lineRule="auto"/>
        <w:jc w:val="center"/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eastAsia="hi-IN" w:bidi="hi-IN"/>
        </w:rPr>
      </w:pPr>
      <w:r w:rsidRPr="00FE2FA2"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eastAsia="hi-IN" w:bidi="hi-IN"/>
        </w:rPr>
        <w:t>(</w:t>
      </w:r>
      <w:r w:rsidRPr="00FE2FA2">
        <w:rPr>
          <w:rFonts w:ascii="Times New Roman" w:eastAsia="SimSun" w:hAnsi="Times New Roman" w:cs="Times New Roman"/>
          <w:i/>
          <w:iCs/>
          <w:color w:val="000000"/>
          <w:kern w:val="1"/>
          <w:sz w:val="24"/>
          <w:szCs w:val="24"/>
          <w:lang w:eastAsia="hi-IN" w:bidi="hi-IN"/>
        </w:rPr>
        <w:t>opis predmeta nabavke</w:t>
      </w:r>
      <w:r w:rsidRPr="00FE2FA2"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eastAsia="hi-IN" w:bidi="hi-IN"/>
        </w:rPr>
        <w:t>)</w:t>
      </w:r>
      <w:r w:rsidRPr="00FE2FA2">
        <w:rPr>
          <w:rFonts w:ascii="Times New Roman" w:eastAsia="SimSun" w:hAnsi="Times New Roman" w:cs="Times New Roman"/>
          <w:b/>
          <w:bCs/>
          <w:color w:val="000000"/>
          <w:kern w:val="1"/>
          <w:sz w:val="24"/>
          <w:szCs w:val="24"/>
          <w:lang w:eastAsia="hi-IN" w:bidi="hi-IN"/>
        </w:rPr>
        <w:t xml:space="preserve"> </w:t>
      </w:r>
    </w:p>
    <w:p w:rsidR="00FE2FA2" w:rsidRPr="00FE2FA2" w:rsidRDefault="00FE2FA2" w:rsidP="00FE2FA2">
      <w:pPr>
        <w:widowControl w:val="0"/>
        <w:tabs>
          <w:tab w:val="left" w:pos="1950"/>
        </w:tabs>
        <w:suppressAutoHyphens/>
        <w:spacing w:after="0" w:line="240" w:lineRule="auto"/>
        <w:jc w:val="center"/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eastAsia="hi-IN" w:bidi="hi-IN"/>
        </w:rPr>
      </w:pPr>
    </w:p>
    <w:p w:rsidR="00FE2FA2" w:rsidRPr="00FE2FA2" w:rsidRDefault="00FE2FA2" w:rsidP="00FE2FA2">
      <w:pPr>
        <w:widowControl w:val="0"/>
        <w:tabs>
          <w:tab w:val="left" w:pos="1950"/>
        </w:tabs>
        <w:suppressAutoHyphens/>
        <w:spacing w:after="0" w:line="240" w:lineRule="auto"/>
        <w:jc w:val="center"/>
        <w:rPr>
          <w:rFonts w:ascii="Times New Roman" w:eastAsia="SimSun" w:hAnsi="Times New Roman" w:cs="Times New Roman"/>
          <w:b/>
          <w:bCs/>
          <w:color w:val="000000"/>
          <w:kern w:val="1"/>
          <w:sz w:val="24"/>
          <w:szCs w:val="24"/>
          <w:lang w:eastAsia="hi-IN" w:bidi="hi-IN"/>
        </w:rPr>
      </w:pPr>
      <w:r w:rsidRPr="00FE2FA2">
        <w:rPr>
          <w:rFonts w:ascii="Times New Roman" w:eastAsia="SimSun" w:hAnsi="Times New Roman" w:cs="Times New Roman"/>
          <w:b/>
          <w:bCs/>
          <w:color w:val="000000"/>
          <w:kern w:val="1"/>
          <w:sz w:val="24"/>
          <w:szCs w:val="24"/>
          <w:lang w:eastAsia="hi-IN" w:bidi="hi-IN"/>
        </w:rPr>
        <w:t>ZA</w:t>
      </w:r>
    </w:p>
    <w:p w:rsidR="00FE2FA2" w:rsidRPr="00FE2FA2" w:rsidRDefault="00FE2FA2" w:rsidP="00FE2FA2">
      <w:pPr>
        <w:widowControl w:val="0"/>
        <w:tabs>
          <w:tab w:val="left" w:pos="1950"/>
        </w:tabs>
        <w:suppressAutoHyphens/>
        <w:spacing w:after="0" w:line="240" w:lineRule="auto"/>
        <w:jc w:val="center"/>
        <w:rPr>
          <w:rFonts w:ascii="Times New Roman" w:eastAsia="SimSun" w:hAnsi="Times New Roman" w:cs="Times New Roman"/>
          <w:b/>
          <w:bCs/>
          <w:color w:val="000000"/>
          <w:kern w:val="1"/>
          <w:sz w:val="24"/>
          <w:szCs w:val="24"/>
          <w:lang w:eastAsia="hi-IN" w:bidi="hi-IN"/>
        </w:rPr>
      </w:pPr>
    </w:p>
    <w:p w:rsidR="00FE2FA2" w:rsidRPr="00FE2FA2" w:rsidRDefault="00FE2FA2" w:rsidP="00FE2FA2">
      <w:pPr>
        <w:widowControl w:val="0"/>
        <w:tabs>
          <w:tab w:val="left" w:pos="1950"/>
        </w:tabs>
        <w:suppressAutoHyphens/>
        <w:spacing w:after="0" w:line="240" w:lineRule="auto"/>
        <w:jc w:val="center"/>
        <w:rPr>
          <w:rFonts w:ascii="Times New Roman" w:eastAsia="SimSun" w:hAnsi="Times New Roman" w:cs="Times New Roman"/>
          <w:b/>
          <w:bCs/>
          <w:color w:val="000000"/>
          <w:kern w:val="1"/>
          <w:sz w:val="24"/>
          <w:szCs w:val="24"/>
          <w:lang w:eastAsia="hi-IN" w:bidi="hi-IN"/>
        </w:rPr>
      </w:pPr>
    </w:p>
    <w:p w:rsidR="00FE2FA2" w:rsidRPr="00FE2FA2" w:rsidRDefault="00FE2FA2" w:rsidP="00FE2FA2">
      <w:pPr>
        <w:widowControl w:val="0"/>
        <w:tabs>
          <w:tab w:val="left" w:pos="1950"/>
        </w:tabs>
        <w:suppressAutoHyphens/>
        <w:spacing w:after="0" w:line="240" w:lineRule="auto"/>
        <w:jc w:val="center"/>
        <w:rPr>
          <w:rFonts w:ascii="Times New Roman" w:eastAsia="SimSun" w:hAnsi="Times New Roman" w:cs="Times New Roman"/>
          <w:b/>
          <w:bCs/>
          <w:color w:val="000000"/>
          <w:kern w:val="1"/>
          <w:sz w:val="24"/>
          <w:szCs w:val="24"/>
          <w:lang w:eastAsia="hi-IN" w:bidi="hi-IN"/>
        </w:rPr>
      </w:pPr>
    </w:p>
    <w:p w:rsidR="00FE2FA2" w:rsidRPr="00FE2FA2" w:rsidRDefault="00FE2FA2" w:rsidP="00FE2FA2">
      <w:pPr>
        <w:widowControl w:val="0"/>
        <w:tabs>
          <w:tab w:val="left" w:pos="1950"/>
        </w:tabs>
        <w:suppressAutoHyphens/>
        <w:spacing w:after="0" w:line="240" w:lineRule="auto"/>
        <w:jc w:val="center"/>
        <w:rPr>
          <w:rFonts w:ascii="Times New Roman" w:eastAsia="SimSun" w:hAnsi="Times New Roman" w:cs="Times New Roman"/>
          <w:b/>
          <w:bCs/>
          <w:color w:val="000000"/>
          <w:kern w:val="1"/>
          <w:sz w:val="24"/>
          <w:szCs w:val="24"/>
          <w:lang w:eastAsia="hi-IN" w:bidi="hi-IN"/>
        </w:rPr>
      </w:pPr>
    </w:p>
    <w:p w:rsidR="00FE2FA2" w:rsidRPr="00FE2FA2" w:rsidRDefault="00FE2FA2" w:rsidP="00FE2FA2">
      <w:pPr>
        <w:widowControl w:val="0"/>
        <w:tabs>
          <w:tab w:val="left" w:pos="1950"/>
        </w:tabs>
        <w:suppressAutoHyphens/>
        <w:spacing w:after="0" w:line="240" w:lineRule="auto"/>
        <w:jc w:val="center"/>
        <w:rPr>
          <w:rFonts w:ascii="Times New Roman" w:eastAsia="SimSun" w:hAnsi="Times New Roman" w:cs="Times New Roman"/>
          <w:b/>
          <w:bCs/>
          <w:color w:val="000000"/>
          <w:kern w:val="1"/>
          <w:sz w:val="24"/>
          <w:szCs w:val="24"/>
          <w:lang w:eastAsia="hi-IN" w:bidi="hi-IN"/>
        </w:rPr>
      </w:pPr>
    </w:p>
    <w:p w:rsidR="00FE2FA2" w:rsidRPr="00FE2FA2" w:rsidRDefault="00FE2FA2" w:rsidP="00FE2FA2">
      <w:pPr>
        <w:widowControl w:val="0"/>
        <w:tabs>
          <w:tab w:val="left" w:pos="1950"/>
        </w:tabs>
        <w:suppressAutoHyphens/>
        <w:spacing w:after="0" w:line="240" w:lineRule="auto"/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eastAsia="hi-IN" w:bidi="hi-IN"/>
        </w:rPr>
      </w:pPr>
      <w:r w:rsidRPr="00FE2FA2"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eastAsia="hi-IN" w:bidi="hi-IN"/>
        </w:rPr>
        <w:t> Predmet nabavke u cjelosti</w:t>
      </w:r>
    </w:p>
    <w:p w:rsidR="00FE2FA2" w:rsidRPr="00FE2FA2" w:rsidRDefault="00FE2FA2" w:rsidP="00FE2FA2">
      <w:pPr>
        <w:widowControl w:val="0"/>
        <w:tabs>
          <w:tab w:val="left" w:pos="1950"/>
        </w:tabs>
        <w:suppressAutoHyphens/>
        <w:spacing w:after="0" w:line="240" w:lineRule="auto"/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eastAsia="hi-IN" w:bidi="hi-IN"/>
        </w:rPr>
      </w:pPr>
    </w:p>
    <w:p w:rsidR="00FE2FA2" w:rsidRPr="00FE2FA2" w:rsidRDefault="00FE2FA2" w:rsidP="00FE2FA2">
      <w:pPr>
        <w:widowControl w:val="0"/>
        <w:tabs>
          <w:tab w:val="left" w:pos="3084"/>
        </w:tabs>
        <w:suppressAutoHyphens/>
        <w:spacing w:after="0" w:line="240" w:lineRule="auto"/>
        <w:ind w:left="1134" w:hanging="1134"/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</w:pPr>
    </w:p>
    <w:p w:rsidR="00FE2FA2" w:rsidRPr="00FE2FA2" w:rsidRDefault="00FE2FA2" w:rsidP="00FE2FA2">
      <w:pPr>
        <w:widowControl w:val="0"/>
        <w:suppressAutoHyphens/>
        <w:spacing w:after="0" w:line="240" w:lineRule="auto"/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</w:pPr>
    </w:p>
    <w:p w:rsidR="00FE2FA2" w:rsidRPr="00FE2FA2" w:rsidRDefault="00FE2FA2" w:rsidP="00FE2FA2">
      <w:pPr>
        <w:widowControl w:val="0"/>
        <w:suppressAutoHyphens/>
        <w:spacing w:after="0" w:line="240" w:lineRule="auto"/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</w:pPr>
    </w:p>
    <w:p w:rsidR="00FE2FA2" w:rsidRPr="00FE2FA2" w:rsidRDefault="00FE2FA2" w:rsidP="00FE2FA2">
      <w:pPr>
        <w:widowControl w:val="0"/>
        <w:suppressAutoHyphens/>
        <w:spacing w:after="0" w:line="240" w:lineRule="auto"/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</w:pPr>
    </w:p>
    <w:p w:rsidR="00FE2FA2" w:rsidRPr="00FE2FA2" w:rsidRDefault="00FE2FA2" w:rsidP="00FE2FA2">
      <w:pPr>
        <w:widowControl w:val="0"/>
        <w:suppressAutoHyphens/>
        <w:spacing w:after="0" w:line="240" w:lineRule="auto"/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</w:pPr>
    </w:p>
    <w:p w:rsidR="00FE2FA2" w:rsidRPr="00FE2FA2" w:rsidRDefault="00FE2FA2" w:rsidP="00FE2FA2">
      <w:pPr>
        <w:widowControl w:val="0"/>
        <w:suppressAutoHyphens/>
        <w:spacing w:after="0" w:line="240" w:lineRule="auto"/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</w:pPr>
    </w:p>
    <w:p w:rsidR="00FE2FA2" w:rsidRPr="00FE2FA2" w:rsidRDefault="00FE2FA2" w:rsidP="00FE2FA2">
      <w:pPr>
        <w:widowControl w:val="0"/>
        <w:suppressAutoHyphens/>
        <w:spacing w:after="0" w:line="240" w:lineRule="auto"/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</w:pPr>
    </w:p>
    <w:p w:rsidR="00FE2FA2" w:rsidRPr="00FE2FA2" w:rsidRDefault="00FE2FA2" w:rsidP="00FE2FA2">
      <w:pPr>
        <w:widowControl w:val="0"/>
        <w:suppressAutoHyphens/>
        <w:spacing w:after="0" w:line="240" w:lineRule="auto"/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</w:pPr>
    </w:p>
    <w:p w:rsidR="00FE2FA2" w:rsidRPr="00FE2FA2" w:rsidRDefault="00FE2FA2" w:rsidP="00FE2FA2">
      <w:pPr>
        <w:widowControl w:val="0"/>
        <w:suppressAutoHyphens/>
        <w:spacing w:after="0" w:line="240" w:lineRule="auto"/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</w:pPr>
    </w:p>
    <w:p w:rsidR="00FE2FA2" w:rsidRPr="00FE2FA2" w:rsidRDefault="00FE2FA2" w:rsidP="00FE2FA2">
      <w:pPr>
        <w:widowControl w:val="0"/>
        <w:suppressAutoHyphens/>
        <w:spacing w:after="0" w:line="240" w:lineRule="auto"/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</w:pPr>
    </w:p>
    <w:p w:rsidR="00FE2FA2" w:rsidRPr="00FE2FA2" w:rsidRDefault="00FE2FA2" w:rsidP="00FE2FA2">
      <w:pPr>
        <w:widowControl w:val="0"/>
        <w:suppressAutoHyphens/>
        <w:spacing w:after="0" w:line="240" w:lineRule="auto"/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</w:pPr>
    </w:p>
    <w:p w:rsidR="00FE2FA2" w:rsidRPr="00FE2FA2" w:rsidRDefault="00FE2FA2" w:rsidP="00FE2FA2">
      <w:pPr>
        <w:widowControl w:val="0"/>
        <w:suppressAutoHyphens/>
        <w:spacing w:after="0" w:line="240" w:lineRule="auto"/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</w:pPr>
    </w:p>
    <w:p w:rsidR="00FE2FA2" w:rsidRPr="00FE2FA2" w:rsidRDefault="00FE2FA2" w:rsidP="00FE2FA2">
      <w:pPr>
        <w:widowControl w:val="0"/>
        <w:suppressAutoHyphens/>
        <w:spacing w:after="0" w:line="240" w:lineRule="auto"/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</w:pPr>
    </w:p>
    <w:p w:rsidR="00FE2FA2" w:rsidRPr="00FE2FA2" w:rsidRDefault="00FE2FA2" w:rsidP="00FE2FA2">
      <w:pPr>
        <w:widowControl w:val="0"/>
        <w:suppressAutoHyphens/>
        <w:spacing w:after="0" w:line="240" w:lineRule="auto"/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</w:pPr>
    </w:p>
    <w:p w:rsidR="00843713" w:rsidRPr="00843713" w:rsidRDefault="00843713" w:rsidP="00843713">
      <w:pPr>
        <w:widowControl w:val="0"/>
        <w:tabs>
          <w:tab w:val="left" w:pos="1950"/>
        </w:tabs>
        <w:suppressAutoHyphens/>
        <w:spacing w:after="0" w:line="240" w:lineRule="auto"/>
        <w:jc w:val="right"/>
        <w:rPr>
          <w:rFonts w:ascii="Times New Roman" w:eastAsia="SimSun" w:hAnsi="Times New Roman" w:cs="Times New Roman"/>
          <w:color w:val="000000"/>
          <w:kern w:val="1"/>
          <w:sz w:val="24"/>
          <w:szCs w:val="24"/>
          <w:u w:val="single"/>
          <w:lang w:eastAsia="hi-IN" w:bidi="hi-IN"/>
        </w:rPr>
      </w:pPr>
    </w:p>
    <w:p w:rsidR="00843713" w:rsidRPr="00843713" w:rsidRDefault="00843713" w:rsidP="00843713">
      <w:pPr>
        <w:widowControl w:val="0"/>
        <w:tabs>
          <w:tab w:val="left" w:pos="1950"/>
        </w:tabs>
        <w:suppressAutoHyphens/>
        <w:spacing w:after="0" w:line="240" w:lineRule="auto"/>
        <w:jc w:val="center"/>
        <w:rPr>
          <w:rFonts w:ascii="Times New Roman" w:eastAsia="SimSun" w:hAnsi="Times New Roman" w:cs="Times New Roman"/>
          <w:b/>
          <w:bCs/>
          <w:color w:val="000000"/>
          <w:kern w:val="1"/>
          <w:sz w:val="24"/>
          <w:szCs w:val="24"/>
          <w:lang w:eastAsia="hi-IN" w:bidi="hi-IN"/>
        </w:rPr>
      </w:pPr>
    </w:p>
    <w:p w:rsidR="00843713" w:rsidRPr="00843713" w:rsidRDefault="00843713" w:rsidP="00843713">
      <w:pPr>
        <w:widowControl w:val="0"/>
        <w:tabs>
          <w:tab w:val="left" w:pos="1950"/>
        </w:tabs>
        <w:suppressAutoHyphens/>
        <w:spacing w:after="0" w:line="240" w:lineRule="auto"/>
        <w:jc w:val="center"/>
        <w:rPr>
          <w:rFonts w:ascii="Times New Roman" w:eastAsia="SimSun" w:hAnsi="Times New Roman" w:cs="Times New Roman"/>
          <w:b/>
          <w:bCs/>
          <w:color w:val="000000"/>
          <w:kern w:val="1"/>
          <w:sz w:val="24"/>
          <w:szCs w:val="24"/>
          <w:lang w:eastAsia="hi-IN" w:bidi="hi-IN"/>
        </w:rPr>
      </w:pPr>
    </w:p>
    <w:p w:rsidR="00843713" w:rsidRPr="00843713" w:rsidRDefault="00843713" w:rsidP="00843713">
      <w:pPr>
        <w:widowControl w:val="0"/>
        <w:tabs>
          <w:tab w:val="left" w:pos="1950"/>
        </w:tabs>
        <w:suppressAutoHyphens/>
        <w:spacing w:after="0" w:line="240" w:lineRule="auto"/>
        <w:jc w:val="center"/>
        <w:rPr>
          <w:rFonts w:ascii="Times New Roman" w:eastAsia="SimSun" w:hAnsi="Times New Roman" w:cs="Times New Roman"/>
          <w:b/>
          <w:bCs/>
          <w:color w:val="000000"/>
          <w:kern w:val="1"/>
          <w:sz w:val="24"/>
          <w:szCs w:val="24"/>
          <w:lang w:eastAsia="hi-IN" w:bidi="hi-IN"/>
        </w:rPr>
      </w:pPr>
    </w:p>
    <w:p w:rsidR="00843713" w:rsidRDefault="00843713" w:rsidP="00843713">
      <w:pPr>
        <w:widowControl w:val="0"/>
        <w:tabs>
          <w:tab w:val="left" w:pos="1950"/>
        </w:tabs>
        <w:suppressAutoHyphens/>
        <w:spacing w:after="0" w:line="240" w:lineRule="auto"/>
        <w:jc w:val="center"/>
        <w:rPr>
          <w:rFonts w:ascii="Times New Roman" w:eastAsia="SimSun" w:hAnsi="Times New Roman" w:cs="Times New Roman"/>
          <w:b/>
          <w:bCs/>
          <w:color w:val="000000"/>
          <w:kern w:val="1"/>
          <w:sz w:val="24"/>
          <w:szCs w:val="24"/>
          <w:lang w:eastAsia="hi-IN" w:bidi="hi-IN"/>
        </w:rPr>
      </w:pPr>
    </w:p>
    <w:p w:rsidR="00BF6FC4" w:rsidRDefault="00BF6FC4" w:rsidP="00843713">
      <w:pPr>
        <w:widowControl w:val="0"/>
        <w:tabs>
          <w:tab w:val="left" w:pos="1950"/>
        </w:tabs>
        <w:suppressAutoHyphens/>
        <w:spacing w:after="0" w:line="240" w:lineRule="auto"/>
        <w:jc w:val="center"/>
        <w:rPr>
          <w:rFonts w:ascii="Times New Roman" w:eastAsia="SimSun" w:hAnsi="Times New Roman" w:cs="Times New Roman"/>
          <w:b/>
          <w:bCs/>
          <w:color w:val="000000"/>
          <w:kern w:val="1"/>
          <w:sz w:val="24"/>
          <w:szCs w:val="24"/>
          <w:lang w:eastAsia="hi-IN" w:bidi="hi-IN"/>
        </w:rPr>
      </w:pPr>
    </w:p>
    <w:p w:rsidR="000E33EB" w:rsidRDefault="000E33EB" w:rsidP="00843713">
      <w:pPr>
        <w:widowControl w:val="0"/>
        <w:tabs>
          <w:tab w:val="left" w:pos="1950"/>
        </w:tabs>
        <w:suppressAutoHyphens/>
        <w:spacing w:after="0" w:line="240" w:lineRule="auto"/>
        <w:jc w:val="center"/>
        <w:rPr>
          <w:rFonts w:ascii="Times New Roman" w:eastAsia="SimSun" w:hAnsi="Times New Roman" w:cs="Times New Roman"/>
          <w:b/>
          <w:bCs/>
          <w:color w:val="000000"/>
          <w:kern w:val="1"/>
          <w:sz w:val="24"/>
          <w:szCs w:val="24"/>
          <w:lang w:eastAsia="hi-IN" w:bidi="hi-IN"/>
        </w:rPr>
      </w:pPr>
    </w:p>
    <w:p w:rsidR="000E33EB" w:rsidRPr="00843713" w:rsidRDefault="000E33EB" w:rsidP="00843713">
      <w:pPr>
        <w:widowControl w:val="0"/>
        <w:tabs>
          <w:tab w:val="left" w:pos="1950"/>
        </w:tabs>
        <w:suppressAutoHyphens/>
        <w:spacing w:after="0" w:line="240" w:lineRule="auto"/>
        <w:jc w:val="center"/>
        <w:rPr>
          <w:rFonts w:ascii="Times New Roman" w:eastAsia="SimSun" w:hAnsi="Times New Roman" w:cs="Times New Roman"/>
          <w:b/>
          <w:bCs/>
          <w:color w:val="000000"/>
          <w:kern w:val="1"/>
          <w:sz w:val="24"/>
          <w:szCs w:val="24"/>
          <w:lang w:eastAsia="hi-IN" w:bidi="hi-IN"/>
        </w:rPr>
      </w:pPr>
    </w:p>
    <w:p w:rsidR="00843713" w:rsidRPr="00843713" w:rsidRDefault="00843713" w:rsidP="00843713">
      <w:pPr>
        <w:widowControl w:val="0"/>
        <w:suppressAutoHyphens/>
        <w:spacing w:after="0" w:line="240" w:lineRule="auto"/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</w:pPr>
      <w:r w:rsidRPr="00843713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ab/>
      </w:r>
    </w:p>
    <w:p w:rsidR="00843713" w:rsidRPr="00843713" w:rsidRDefault="00843713" w:rsidP="00843713">
      <w:pPr>
        <w:keepNext/>
        <w:keepLines/>
        <w:widowControl w:val="0"/>
        <w:numPr>
          <w:ilvl w:val="1"/>
          <w:numId w:val="26"/>
        </w:num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F2F2F2"/>
        <w:suppressAutoHyphens/>
        <w:spacing w:before="200"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kern w:val="1"/>
          <w:sz w:val="24"/>
          <w:szCs w:val="24"/>
          <w:lang w:eastAsia="hi-IN" w:bidi="hi-IN"/>
        </w:rPr>
      </w:pPr>
      <w:bookmarkStart w:id="1" w:name="__RefHeading___Toc418845168"/>
      <w:bookmarkEnd w:id="1"/>
      <w:r w:rsidRPr="00843713">
        <w:rPr>
          <w:rFonts w:ascii="Times New Roman" w:eastAsia="Times New Roman" w:hAnsi="Times New Roman" w:cs="Times New Roman"/>
          <w:b/>
          <w:bCs/>
          <w:color w:val="000000"/>
          <w:kern w:val="1"/>
          <w:sz w:val="24"/>
          <w:szCs w:val="24"/>
          <w:lang w:eastAsia="hi-IN" w:bidi="hi-IN"/>
        </w:rPr>
        <w:t>PODACI O PONUDI I PONUĐAČU</w:t>
      </w:r>
    </w:p>
    <w:p w:rsidR="00843713" w:rsidRPr="00843713" w:rsidRDefault="00843713" w:rsidP="00843713">
      <w:pPr>
        <w:widowControl w:val="0"/>
        <w:suppressAutoHyphens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pacing w:val="15"/>
          <w:kern w:val="1"/>
          <w:sz w:val="24"/>
          <w:szCs w:val="24"/>
          <w:lang w:eastAsia="hi-IN" w:bidi="hi-IN"/>
        </w:rPr>
      </w:pPr>
    </w:p>
    <w:p w:rsidR="00843713" w:rsidRPr="00843713" w:rsidRDefault="00843713" w:rsidP="00843713">
      <w:pPr>
        <w:widowControl w:val="0"/>
        <w:suppressAutoHyphens/>
        <w:spacing w:after="0" w:line="240" w:lineRule="auto"/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val="sr-Latn-CS" w:eastAsia="hi-IN" w:bidi="hi-IN"/>
        </w:rPr>
      </w:pPr>
      <w:r w:rsidRPr="00843713">
        <w:rPr>
          <w:rFonts w:ascii="Times New Roman" w:eastAsia="SimSun" w:hAnsi="Times New Roman" w:cs="Times New Roman"/>
          <w:b/>
          <w:bCs/>
          <w:kern w:val="1"/>
          <w:sz w:val="24"/>
          <w:szCs w:val="24"/>
          <w:lang w:val="sr-Latn-CS" w:eastAsia="hi-IN" w:bidi="hi-IN"/>
        </w:rPr>
        <w:t xml:space="preserve">  Ponuda se podnosi</w:t>
      </w:r>
      <w:r w:rsidRPr="00843713">
        <w:rPr>
          <w:rFonts w:ascii="Times New Roman" w:eastAsia="SimSun" w:hAnsi="Times New Roman" w:cs="Times New Roman"/>
          <w:b/>
          <w:bCs/>
          <w:kern w:val="1"/>
          <w:sz w:val="24"/>
          <w:szCs w:val="24"/>
          <w:lang w:eastAsia="hi-IN" w:bidi="hi-IN"/>
        </w:rPr>
        <w:t xml:space="preserve"> </w:t>
      </w:r>
      <w:r w:rsidRPr="00843713">
        <w:rPr>
          <w:rFonts w:ascii="Times New Roman" w:eastAsia="SimSun" w:hAnsi="Times New Roman" w:cs="Times New Roman"/>
          <w:b/>
          <w:bCs/>
          <w:kern w:val="1"/>
          <w:sz w:val="24"/>
          <w:szCs w:val="24"/>
          <w:lang w:val="sr-Latn-CS" w:eastAsia="hi-IN" w:bidi="hi-IN"/>
        </w:rPr>
        <w:t>kao:</w:t>
      </w:r>
    </w:p>
    <w:p w:rsidR="00843713" w:rsidRPr="00843713" w:rsidRDefault="00843713" w:rsidP="00843713">
      <w:pPr>
        <w:widowControl w:val="0"/>
        <w:suppressAutoHyphens/>
        <w:spacing w:after="0" w:line="240" w:lineRule="auto"/>
        <w:jc w:val="center"/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val="sr-Latn-CS" w:eastAsia="hi-IN" w:bidi="hi-IN"/>
        </w:rPr>
      </w:pPr>
    </w:p>
    <w:p w:rsidR="00843713" w:rsidRPr="00843713" w:rsidRDefault="00843713" w:rsidP="00843713">
      <w:pPr>
        <w:widowControl w:val="0"/>
        <w:suppressAutoHyphens/>
        <w:spacing w:after="0" w:line="240" w:lineRule="auto"/>
        <w:ind w:left="142"/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val="sr-Latn-CS" w:eastAsia="hi-IN" w:bidi="hi-IN"/>
        </w:rPr>
      </w:pPr>
      <w:r w:rsidRPr="00843713"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eastAsia="hi-IN" w:bidi="hi-IN"/>
        </w:rPr>
        <w:t> Samostalna ponuda</w:t>
      </w:r>
    </w:p>
    <w:p w:rsidR="00843713" w:rsidRPr="00843713" w:rsidRDefault="00843713" w:rsidP="00843713">
      <w:pPr>
        <w:widowControl w:val="0"/>
        <w:suppressAutoHyphens/>
        <w:spacing w:after="0" w:line="240" w:lineRule="auto"/>
        <w:ind w:left="142"/>
        <w:jc w:val="center"/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eastAsia="hi-IN" w:bidi="hi-IN"/>
        </w:rPr>
      </w:pPr>
      <w:r w:rsidRPr="00843713"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val="sr-Latn-CS" w:eastAsia="hi-IN" w:bidi="hi-IN"/>
        </w:rPr>
        <w:t> </w:t>
      </w:r>
    </w:p>
    <w:p w:rsidR="00843713" w:rsidRPr="00843713" w:rsidRDefault="00843713" w:rsidP="00843713">
      <w:pPr>
        <w:widowControl w:val="0"/>
        <w:suppressAutoHyphens/>
        <w:spacing w:after="0" w:line="240" w:lineRule="auto"/>
        <w:ind w:left="142"/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val="sr-Latn-CS" w:eastAsia="hi-IN" w:bidi="hi-IN"/>
        </w:rPr>
      </w:pPr>
      <w:r w:rsidRPr="00843713"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eastAsia="hi-IN" w:bidi="hi-IN"/>
        </w:rPr>
        <w:t> Samostalna ponuda sa podizvođačem</w:t>
      </w:r>
      <w:r w:rsidRPr="00843713"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val="en-GB" w:eastAsia="hi-IN" w:bidi="hi-IN"/>
        </w:rPr>
        <w:t>/podugovaračem</w:t>
      </w:r>
      <w:r w:rsidRPr="00843713"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eastAsia="hi-IN" w:bidi="hi-IN"/>
        </w:rPr>
        <w:t xml:space="preserve"> </w:t>
      </w:r>
    </w:p>
    <w:p w:rsidR="00843713" w:rsidRPr="00843713" w:rsidRDefault="00843713" w:rsidP="00843713">
      <w:pPr>
        <w:widowControl w:val="0"/>
        <w:suppressAutoHyphens/>
        <w:spacing w:after="0" w:line="240" w:lineRule="auto"/>
        <w:ind w:left="142"/>
        <w:jc w:val="center"/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eastAsia="hi-IN" w:bidi="hi-IN"/>
        </w:rPr>
      </w:pPr>
      <w:r w:rsidRPr="00843713"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val="sr-Latn-CS" w:eastAsia="hi-IN" w:bidi="hi-IN"/>
        </w:rPr>
        <w:t> </w:t>
      </w:r>
    </w:p>
    <w:p w:rsidR="00843713" w:rsidRPr="00843713" w:rsidRDefault="00843713" w:rsidP="00843713">
      <w:pPr>
        <w:widowControl w:val="0"/>
        <w:suppressAutoHyphens/>
        <w:spacing w:after="0" w:line="240" w:lineRule="auto"/>
        <w:ind w:left="142"/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val="sr-Latn-CS" w:eastAsia="hi-IN" w:bidi="hi-IN"/>
        </w:rPr>
      </w:pPr>
      <w:r w:rsidRPr="00843713"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eastAsia="hi-IN" w:bidi="hi-IN"/>
        </w:rPr>
        <w:t> Zajednička ponuda</w:t>
      </w:r>
    </w:p>
    <w:p w:rsidR="00843713" w:rsidRPr="00843713" w:rsidRDefault="00843713" w:rsidP="00843713">
      <w:pPr>
        <w:widowControl w:val="0"/>
        <w:suppressAutoHyphens/>
        <w:spacing w:after="0" w:line="240" w:lineRule="auto"/>
        <w:ind w:left="142"/>
        <w:jc w:val="center"/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eastAsia="hi-IN" w:bidi="hi-IN"/>
        </w:rPr>
      </w:pPr>
      <w:r w:rsidRPr="00843713"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val="sr-Latn-CS" w:eastAsia="hi-IN" w:bidi="hi-IN"/>
        </w:rPr>
        <w:t> </w:t>
      </w:r>
    </w:p>
    <w:p w:rsidR="00843713" w:rsidRPr="00843713" w:rsidRDefault="00843713" w:rsidP="00843713">
      <w:pPr>
        <w:widowControl w:val="0"/>
        <w:suppressAutoHyphens/>
        <w:spacing w:after="0" w:line="240" w:lineRule="auto"/>
        <w:ind w:left="142"/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</w:pPr>
      <w:r w:rsidRPr="00843713"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eastAsia="hi-IN" w:bidi="hi-IN"/>
        </w:rPr>
        <w:t xml:space="preserve"> </w:t>
      </w:r>
      <w:r w:rsidRPr="00843713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 xml:space="preserve">Zajednička ponuda </w:t>
      </w:r>
      <w:r w:rsidRPr="00843713"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eastAsia="hi-IN" w:bidi="hi-IN"/>
        </w:rPr>
        <w:t>sa  podizvođačem</w:t>
      </w:r>
      <w:r w:rsidRPr="00843713"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val="en-GB" w:eastAsia="hi-IN" w:bidi="hi-IN"/>
        </w:rPr>
        <w:t>/podugovaračem</w:t>
      </w:r>
    </w:p>
    <w:p w:rsidR="00843713" w:rsidRPr="00843713" w:rsidRDefault="00843713" w:rsidP="00843713">
      <w:pPr>
        <w:keepNext/>
        <w:keepLines/>
        <w:widowControl w:val="0"/>
        <w:numPr>
          <w:ilvl w:val="1"/>
          <w:numId w:val="26"/>
        </w:numPr>
        <w:suppressAutoHyphens/>
        <w:spacing w:before="200"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color w:val="000000"/>
          <w:kern w:val="1"/>
          <w:sz w:val="24"/>
          <w:szCs w:val="24"/>
          <w:lang w:eastAsia="hi-IN" w:bidi="hi-IN"/>
        </w:rPr>
      </w:pPr>
    </w:p>
    <w:p w:rsidR="00843713" w:rsidRPr="00843713" w:rsidRDefault="00843713" w:rsidP="00843713">
      <w:pPr>
        <w:widowControl w:val="0"/>
        <w:suppressAutoHyphens/>
        <w:spacing w:after="0" w:line="240" w:lineRule="auto"/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val="en-GB" w:eastAsia="hi-IN" w:bidi="hi-IN"/>
        </w:rPr>
      </w:pPr>
      <w:r w:rsidRPr="00843713">
        <w:rPr>
          <w:rFonts w:ascii="Times New Roman" w:eastAsia="SimSun" w:hAnsi="Times New Roman" w:cs="Times New Roman"/>
          <w:b/>
          <w:bCs/>
          <w:kern w:val="1"/>
          <w:sz w:val="24"/>
          <w:szCs w:val="24"/>
          <w:lang w:eastAsia="hi-IN" w:bidi="hi-IN"/>
        </w:rPr>
        <w:t>Podaci o podnosiocu samostalne ponude:</w:t>
      </w:r>
    </w:p>
    <w:p w:rsidR="00843713" w:rsidRPr="00843713" w:rsidRDefault="00843713" w:rsidP="00843713">
      <w:pPr>
        <w:widowControl w:val="0"/>
        <w:suppressAutoHyphens/>
        <w:spacing w:after="0" w:line="240" w:lineRule="auto"/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val="en-GB" w:eastAsia="hi-IN" w:bidi="hi-IN"/>
        </w:rPr>
      </w:pPr>
    </w:p>
    <w:tbl>
      <w:tblPr>
        <w:tblW w:w="0" w:type="auto"/>
        <w:tblInd w:w="-183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93"/>
        <w:gridCol w:w="4605"/>
      </w:tblGrid>
      <w:tr w:rsidR="00843713" w:rsidRPr="00843713" w:rsidTr="00781558">
        <w:trPr>
          <w:trHeight w:val="756"/>
        </w:trPr>
        <w:tc>
          <w:tcPr>
            <w:tcW w:w="4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</w:pPr>
            <w:r w:rsidRPr="00843713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  <w:t>Naziv i sjedište ponuđača</w:t>
            </w:r>
          </w:p>
        </w:tc>
        <w:tc>
          <w:tcPr>
            <w:tcW w:w="4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 w:rsidRPr="00843713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  <w:t> </w:t>
            </w:r>
          </w:p>
        </w:tc>
      </w:tr>
      <w:tr w:rsidR="00843713" w:rsidRPr="00843713" w:rsidTr="00781558">
        <w:trPr>
          <w:trHeight w:val="756"/>
        </w:trPr>
        <w:tc>
          <w:tcPr>
            <w:tcW w:w="439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</w:pPr>
            <w:r w:rsidRPr="00843713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  <w:t>PIB</w:t>
            </w:r>
            <w:r w:rsidRPr="00843713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vertAlign w:val="superscript"/>
                <w:lang w:val="sr-Latn-CS" w:eastAsia="hi-IN" w:bidi="hi-IN"/>
              </w:rPr>
              <w:footnoteReference w:id="1"/>
            </w:r>
          </w:p>
        </w:tc>
        <w:tc>
          <w:tcPr>
            <w:tcW w:w="4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 w:rsidRPr="00843713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  <w:t> </w:t>
            </w:r>
          </w:p>
        </w:tc>
      </w:tr>
      <w:tr w:rsidR="00843713" w:rsidRPr="00843713" w:rsidTr="00781558">
        <w:trPr>
          <w:trHeight w:val="756"/>
        </w:trPr>
        <w:tc>
          <w:tcPr>
            <w:tcW w:w="439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</w:pPr>
            <w:r w:rsidRPr="00843713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  <w:t>Broj računa i naziv banke ponuđača</w:t>
            </w:r>
          </w:p>
        </w:tc>
        <w:tc>
          <w:tcPr>
            <w:tcW w:w="4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 w:rsidRPr="00843713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  <w:t> </w:t>
            </w:r>
          </w:p>
        </w:tc>
      </w:tr>
      <w:tr w:rsidR="00843713" w:rsidRPr="00843713" w:rsidTr="00781558">
        <w:trPr>
          <w:trHeight w:val="756"/>
        </w:trPr>
        <w:tc>
          <w:tcPr>
            <w:tcW w:w="439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</w:pPr>
            <w:r w:rsidRPr="00843713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  <w:t>Adresa</w:t>
            </w:r>
          </w:p>
        </w:tc>
        <w:tc>
          <w:tcPr>
            <w:tcW w:w="4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 w:rsidRPr="00843713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  <w:t> </w:t>
            </w:r>
          </w:p>
        </w:tc>
      </w:tr>
      <w:tr w:rsidR="00843713" w:rsidRPr="00843713" w:rsidTr="00781558">
        <w:trPr>
          <w:trHeight w:val="756"/>
        </w:trPr>
        <w:tc>
          <w:tcPr>
            <w:tcW w:w="439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</w:pPr>
            <w:r w:rsidRPr="00843713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  <w:t>Telefon</w:t>
            </w:r>
          </w:p>
        </w:tc>
        <w:tc>
          <w:tcPr>
            <w:tcW w:w="4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 w:rsidRPr="00843713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  <w:t> </w:t>
            </w:r>
          </w:p>
        </w:tc>
      </w:tr>
      <w:tr w:rsidR="00843713" w:rsidRPr="00843713" w:rsidTr="00781558">
        <w:trPr>
          <w:trHeight w:val="756"/>
        </w:trPr>
        <w:tc>
          <w:tcPr>
            <w:tcW w:w="439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</w:pPr>
            <w:r w:rsidRPr="00843713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  <w:t>Fax</w:t>
            </w:r>
          </w:p>
        </w:tc>
        <w:tc>
          <w:tcPr>
            <w:tcW w:w="4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 w:rsidRPr="00843713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  <w:t> </w:t>
            </w:r>
          </w:p>
        </w:tc>
      </w:tr>
      <w:tr w:rsidR="00843713" w:rsidRPr="00843713" w:rsidTr="00781558">
        <w:trPr>
          <w:trHeight w:val="745"/>
        </w:trPr>
        <w:tc>
          <w:tcPr>
            <w:tcW w:w="439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</w:pPr>
            <w:r w:rsidRPr="00843713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  <w:t>E-mail</w:t>
            </w:r>
          </w:p>
        </w:tc>
        <w:tc>
          <w:tcPr>
            <w:tcW w:w="4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 w:rsidRPr="00843713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  <w:t> </w:t>
            </w:r>
          </w:p>
        </w:tc>
      </w:tr>
      <w:tr w:rsidR="00843713" w:rsidRPr="00843713" w:rsidTr="00781558">
        <w:trPr>
          <w:trHeight w:val="745"/>
        </w:trPr>
        <w:tc>
          <w:tcPr>
            <w:tcW w:w="4393" w:type="dxa"/>
            <w:vMerge w:val="restart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i/>
                <w:iCs/>
                <w:color w:val="000000"/>
                <w:kern w:val="1"/>
                <w:sz w:val="24"/>
                <w:szCs w:val="24"/>
                <w:lang w:val="sr-Latn-CS" w:eastAsia="hi-IN" w:bidi="hi-IN"/>
              </w:rPr>
            </w:pPr>
            <w:r w:rsidRPr="00843713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  <w:t>Lice/a ovlašćeno/a za potpisivanje  finansijskog dijela ponude i dokumenata u ponudi</w:t>
            </w:r>
          </w:p>
        </w:tc>
        <w:tc>
          <w:tcPr>
            <w:tcW w:w="4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 w:rsidRPr="00843713">
              <w:rPr>
                <w:rFonts w:ascii="Times New Roman" w:eastAsia="SimSun" w:hAnsi="Times New Roman" w:cs="Times New Roman"/>
                <w:i/>
                <w:iCs/>
                <w:color w:val="000000"/>
                <w:kern w:val="1"/>
                <w:sz w:val="24"/>
                <w:szCs w:val="24"/>
                <w:lang w:val="sr-Latn-CS" w:eastAsia="hi-IN" w:bidi="hi-IN"/>
              </w:rPr>
              <w:t>(Ime, prezime i funkcija)</w:t>
            </w:r>
          </w:p>
        </w:tc>
      </w:tr>
      <w:tr w:rsidR="00843713" w:rsidRPr="00843713" w:rsidTr="00781558">
        <w:trPr>
          <w:trHeight w:val="745"/>
        </w:trPr>
        <w:tc>
          <w:tcPr>
            <w:tcW w:w="4393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</w:pPr>
          </w:p>
        </w:tc>
        <w:tc>
          <w:tcPr>
            <w:tcW w:w="4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 w:rsidRPr="00843713">
              <w:rPr>
                <w:rFonts w:ascii="Times New Roman" w:eastAsia="SimSun" w:hAnsi="Times New Roman" w:cs="Times New Roman"/>
                <w:i/>
                <w:iCs/>
                <w:color w:val="000000"/>
                <w:kern w:val="1"/>
                <w:sz w:val="24"/>
                <w:szCs w:val="24"/>
                <w:lang w:val="sr-Latn-CS" w:eastAsia="hi-IN" w:bidi="hi-IN"/>
              </w:rPr>
              <w:t>(Potpis)</w:t>
            </w:r>
          </w:p>
        </w:tc>
      </w:tr>
      <w:tr w:rsidR="00843713" w:rsidRPr="00843713" w:rsidTr="00781558">
        <w:trPr>
          <w:trHeight w:val="745"/>
        </w:trPr>
        <w:tc>
          <w:tcPr>
            <w:tcW w:w="439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</w:pPr>
            <w:r w:rsidRPr="00843713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  <w:lastRenderedPageBreak/>
              <w:t>Ime i prezime osobe za davanje informacija</w:t>
            </w:r>
          </w:p>
        </w:tc>
        <w:tc>
          <w:tcPr>
            <w:tcW w:w="4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 w:rsidRPr="00843713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  <w:t> </w:t>
            </w:r>
          </w:p>
        </w:tc>
      </w:tr>
    </w:tbl>
    <w:p w:rsidR="00843713" w:rsidRPr="00843713" w:rsidRDefault="00843713" w:rsidP="00843713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Times New Roman"/>
          <w:i/>
          <w:iCs/>
          <w:color w:val="000000"/>
          <w:kern w:val="1"/>
          <w:sz w:val="24"/>
          <w:szCs w:val="24"/>
          <w:lang w:eastAsia="hi-IN" w:bidi="hi-IN"/>
        </w:rPr>
      </w:pPr>
    </w:p>
    <w:p w:rsidR="00843713" w:rsidRPr="00843713" w:rsidRDefault="00843713" w:rsidP="00843713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Times New Roman"/>
          <w:i/>
          <w:iCs/>
          <w:color w:val="000000"/>
          <w:kern w:val="1"/>
          <w:sz w:val="24"/>
          <w:szCs w:val="24"/>
          <w:lang w:eastAsia="hi-IN" w:bidi="hi-IN"/>
        </w:rPr>
      </w:pPr>
    </w:p>
    <w:p w:rsidR="00843713" w:rsidRPr="00843713" w:rsidRDefault="00843713" w:rsidP="00843713">
      <w:pPr>
        <w:widowControl w:val="0"/>
        <w:suppressAutoHyphens/>
        <w:spacing w:after="0" w:line="240" w:lineRule="auto"/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</w:pPr>
    </w:p>
    <w:p w:rsidR="00843713" w:rsidRPr="00843713" w:rsidRDefault="00843713" w:rsidP="00843713">
      <w:pPr>
        <w:widowControl w:val="0"/>
        <w:suppressAutoHyphens/>
        <w:spacing w:after="0" w:line="240" w:lineRule="auto"/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</w:pPr>
      <w:r w:rsidRPr="00843713">
        <w:rPr>
          <w:rFonts w:ascii="Times New Roman" w:eastAsia="SimSun" w:hAnsi="Times New Roman" w:cs="Times New Roman"/>
          <w:b/>
          <w:bCs/>
          <w:kern w:val="1"/>
          <w:sz w:val="24"/>
          <w:szCs w:val="24"/>
          <w:lang w:val="sr-Latn-CS" w:eastAsia="hi-IN" w:bidi="hi-IN"/>
        </w:rPr>
        <w:t>Podaci o podugovaraču /podizvođaču u okviru samostalne ponude</w:t>
      </w:r>
    </w:p>
    <w:p w:rsidR="00843713" w:rsidRPr="00843713" w:rsidRDefault="00843713" w:rsidP="00843713">
      <w:pPr>
        <w:widowControl w:val="0"/>
        <w:suppressAutoHyphens/>
        <w:spacing w:after="0" w:line="240" w:lineRule="auto"/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</w:pPr>
    </w:p>
    <w:p w:rsidR="00843713" w:rsidRPr="00843713" w:rsidRDefault="00843713" w:rsidP="00843713">
      <w:pPr>
        <w:widowControl w:val="0"/>
        <w:suppressAutoHyphens/>
        <w:spacing w:after="0" w:line="240" w:lineRule="auto"/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</w:pPr>
    </w:p>
    <w:p w:rsidR="00843713" w:rsidRPr="00843713" w:rsidRDefault="00843713" w:rsidP="00843713">
      <w:pPr>
        <w:widowControl w:val="0"/>
        <w:suppressAutoHyphens/>
        <w:spacing w:after="0" w:line="240" w:lineRule="auto"/>
        <w:jc w:val="right"/>
        <w:rPr>
          <w:rFonts w:ascii="Times New Roman" w:eastAsia="PMingLiU" w:hAnsi="Times New Roman" w:cs="Times New Roman"/>
          <w:color w:val="000000"/>
          <w:kern w:val="1"/>
          <w:sz w:val="24"/>
          <w:szCs w:val="24"/>
          <w:lang w:val="sr-Latn-CS" w:eastAsia="hi-IN" w:bidi="hi-IN"/>
        </w:rPr>
      </w:pPr>
    </w:p>
    <w:tbl>
      <w:tblPr>
        <w:tblW w:w="0" w:type="auto"/>
        <w:tblInd w:w="-183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458"/>
        <w:gridCol w:w="2250"/>
        <w:gridCol w:w="2934"/>
      </w:tblGrid>
      <w:tr w:rsidR="00843713" w:rsidRPr="00843713" w:rsidTr="00781558">
        <w:trPr>
          <w:trHeight w:val="1165"/>
        </w:trPr>
        <w:tc>
          <w:tcPr>
            <w:tcW w:w="4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</w:pPr>
            <w:r w:rsidRPr="00843713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  <w:t>Naziv podugovarača /podizvođača</w:t>
            </w:r>
          </w:p>
        </w:tc>
        <w:tc>
          <w:tcPr>
            <w:tcW w:w="51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 w:rsidRPr="00843713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  <w:t> </w:t>
            </w:r>
          </w:p>
        </w:tc>
      </w:tr>
      <w:tr w:rsidR="00843713" w:rsidRPr="00843713" w:rsidTr="00781558">
        <w:trPr>
          <w:trHeight w:val="654"/>
        </w:trPr>
        <w:tc>
          <w:tcPr>
            <w:tcW w:w="445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</w:pPr>
            <w:r w:rsidRPr="00843713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  <w:t>PIB</w:t>
            </w:r>
            <w:r w:rsidRPr="00843713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vertAlign w:val="superscript"/>
                <w:lang w:val="sr-Latn-CS" w:eastAsia="hi-IN" w:bidi="hi-IN"/>
              </w:rPr>
              <w:footnoteReference w:id="2"/>
            </w:r>
          </w:p>
          <w:p w:rsidR="00843713" w:rsidRPr="00843713" w:rsidRDefault="00843713" w:rsidP="00843713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</w:pPr>
          </w:p>
        </w:tc>
        <w:tc>
          <w:tcPr>
            <w:tcW w:w="51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 w:rsidRPr="00843713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  <w:t> </w:t>
            </w:r>
          </w:p>
        </w:tc>
      </w:tr>
      <w:tr w:rsidR="00843713" w:rsidRPr="00843713" w:rsidTr="00781558">
        <w:trPr>
          <w:trHeight w:val="803"/>
        </w:trPr>
        <w:tc>
          <w:tcPr>
            <w:tcW w:w="445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</w:pPr>
            <w:r w:rsidRPr="00843713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  <w:t>Ovlašćeno lice</w:t>
            </w:r>
          </w:p>
          <w:p w:rsidR="00843713" w:rsidRPr="00843713" w:rsidRDefault="00843713" w:rsidP="00843713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</w:pPr>
          </w:p>
        </w:tc>
        <w:tc>
          <w:tcPr>
            <w:tcW w:w="51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 w:rsidRPr="00843713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  <w:t> </w:t>
            </w:r>
          </w:p>
        </w:tc>
      </w:tr>
      <w:tr w:rsidR="00843713" w:rsidRPr="00843713" w:rsidTr="00781558">
        <w:trPr>
          <w:trHeight w:val="523"/>
        </w:trPr>
        <w:tc>
          <w:tcPr>
            <w:tcW w:w="445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</w:pPr>
            <w:r w:rsidRPr="00843713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  <w:t>Adresa</w:t>
            </w:r>
          </w:p>
          <w:p w:rsidR="00843713" w:rsidRPr="00843713" w:rsidRDefault="00843713" w:rsidP="00843713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</w:pPr>
          </w:p>
        </w:tc>
        <w:tc>
          <w:tcPr>
            <w:tcW w:w="51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 w:rsidRPr="00843713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  <w:t> </w:t>
            </w:r>
          </w:p>
        </w:tc>
      </w:tr>
      <w:tr w:rsidR="00843713" w:rsidRPr="00843713" w:rsidTr="00781558">
        <w:trPr>
          <w:trHeight w:val="648"/>
        </w:trPr>
        <w:tc>
          <w:tcPr>
            <w:tcW w:w="445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</w:pPr>
            <w:r w:rsidRPr="00843713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  <w:t>Telefon</w:t>
            </w:r>
          </w:p>
          <w:p w:rsidR="00843713" w:rsidRPr="00843713" w:rsidRDefault="00843713" w:rsidP="00843713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</w:pPr>
          </w:p>
        </w:tc>
        <w:tc>
          <w:tcPr>
            <w:tcW w:w="51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 w:rsidRPr="00843713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  <w:t> </w:t>
            </w:r>
          </w:p>
        </w:tc>
      </w:tr>
      <w:tr w:rsidR="00843713" w:rsidRPr="00843713" w:rsidTr="00781558">
        <w:trPr>
          <w:trHeight w:val="797"/>
        </w:trPr>
        <w:tc>
          <w:tcPr>
            <w:tcW w:w="445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</w:pPr>
            <w:r w:rsidRPr="00843713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  <w:t>Fax</w:t>
            </w:r>
          </w:p>
        </w:tc>
        <w:tc>
          <w:tcPr>
            <w:tcW w:w="51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 w:rsidRPr="00843713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  <w:t> </w:t>
            </w:r>
          </w:p>
        </w:tc>
      </w:tr>
      <w:tr w:rsidR="00843713" w:rsidRPr="00843713" w:rsidTr="00781558">
        <w:trPr>
          <w:trHeight w:val="959"/>
        </w:trPr>
        <w:tc>
          <w:tcPr>
            <w:tcW w:w="445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</w:pPr>
            <w:r w:rsidRPr="00843713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  <w:t>E-mail</w:t>
            </w:r>
          </w:p>
        </w:tc>
        <w:tc>
          <w:tcPr>
            <w:tcW w:w="51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 w:rsidRPr="00843713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  <w:t> </w:t>
            </w:r>
          </w:p>
        </w:tc>
      </w:tr>
      <w:tr w:rsidR="00843713" w:rsidRPr="00843713" w:rsidTr="00781558">
        <w:trPr>
          <w:trHeight w:val="1165"/>
        </w:trPr>
        <w:tc>
          <w:tcPr>
            <w:tcW w:w="445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</w:pPr>
            <w:r w:rsidRPr="00843713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  <w:t>Procenat ukupne vrijednosti javne nabavke koji će izvršiti podugovaraču /podizvođaču</w:t>
            </w:r>
          </w:p>
        </w:tc>
        <w:tc>
          <w:tcPr>
            <w:tcW w:w="51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 w:rsidRPr="00843713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  <w:t> </w:t>
            </w:r>
          </w:p>
        </w:tc>
      </w:tr>
      <w:tr w:rsidR="00843713" w:rsidRPr="00843713" w:rsidTr="00781558">
        <w:trPr>
          <w:trHeight w:val="1165"/>
        </w:trPr>
        <w:tc>
          <w:tcPr>
            <w:tcW w:w="445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</w:pPr>
            <w:r w:rsidRPr="00843713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  <w:t>Opis dijela predmeta javne nabavake koji će izvršiti podugovaraču /podizvođaču</w:t>
            </w:r>
          </w:p>
        </w:tc>
        <w:tc>
          <w:tcPr>
            <w:tcW w:w="2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</w:pPr>
            <w:r w:rsidRPr="00843713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  <w:t> </w:t>
            </w:r>
          </w:p>
        </w:tc>
        <w:tc>
          <w:tcPr>
            <w:tcW w:w="293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 w:rsidRPr="00843713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  <w:t> </w:t>
            </w:r>
          </w:p>
        </w:tc>
      </w:tr>
      <w:tr w:rsidR="00843713" w:rsidRPr="00843713" w:rsidTr="00781558">
        <w:trPr>
          <w:trHeight w:val="1165"/>
        </w:trPr>
        <w:tc>
          <w:tcPr>
            <w:tcW w:w="445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</w:pPr>
            <w:r w:rsidRPr="00843713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  <w:t>Ime i prezime osobe za davanje informacija</w:t>
            </w:r>
          </w:p>
        </w:tc>
        <w:tc>
          <w:tcPr>
            <w:tcW w:w="51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 w:rsidRPr="00843713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  <w:t> </w:t>
            </w:r>
          </w:p>
        </w:tc>
      </w:tr>
    </w:tbl>
    <w:p w:rsidR="00843713" w:rsidRPr="00843713" w:rsidRDefault="00843713" w:rsidP="00843713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Times New Roman"/>
          <w:b/>
          <w:bCs/>
          <w:i/>
          <w:iCs/>
          <w:color w:val="000000"/>
          <w:kern w:val="1"/>
          <w:sz w:val="24"/>
          <w:szCs w:val="24"/>
          <w:lang w:eastAsia="hi-IN" w:bidi="hi-IN"/>
        </w:rPr>
      </w:pPr>
    </w:p>
    <w:p w:rsidR="00843713" w:rsidRPr="00843713" w:rsidRDefault="00843713" w:rsidP="00843713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Times New Roman"/>
          <w:i/>
          <w:iCs/>
          <w:color w:val="000000"/>
          <w:kern w:val="1"/>
          <w:sz w:val="24"/>
          <w:szCs w:val="24"/>
          <w:lang w:eastAsia="hi-IN" w:bidi="hi-IN"/>
        </w:rPr>
      </w:pPr>
    </w:p>
    <w:p w:rsidR="00843713" w:rsidRPr="00843713" w:rsidRDefault="00843713" w:rsidP="00843713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Times New Roman"/>
          <w:i/>
          <w:iCs/>
          <w:color w:val="000000"/>
          <w:kern w:val="1"/>
          <w:sz w:val="24"/>
          <w:szCs w:val="24"/>
          <w:lang w:eastAsia="hi-IN" w:bidi="hi-IN"/>
        </w:rPr>
      </w:pPr>
    </w:p>
    <w:p w:rsidR="00843713" w:rsidRPr="00843713" w:rsidRDefault="00843713" w:rsidP="00843713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Times New Roman"/>
          <w:i/>
          <w:iCs/>
          <w:color w:val="000000"/>
          <w:kern w:val="1"/>
          <w:sz w:val="24"/>
          <w:szCs w:val="24"/>
          <w:lang w:eastAsia="hi-IN" w:bidi="hi-IN"/>
        </w:rPr>
      </w:pPr>
    </w:p>
    <w:p w:rsidR="00843713" w:rsidRPr="00843713" w:rsidRDefault="00843713" w:rsidP="00843713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Times New Roman"/>
          <w:i/>
          <w:iCs/>
          <w:color w:val="000000"/>
          <w:kern w:val="1"/>
          <w:sz w:val="24"/>
          <w:szCs w:val="24"/>
          <w:lang w:eastAsia="hi-IN" w:bidi="hi-IN"/>
        </w:rPr>
      </w:pPr>
    </w:p>
    <w:p w:rsidR="00843713" w:rsidRPr="00843713" w:rsidRDefault="00843713" w:rsidP="00843713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Times New Roman"/>
          <w:i/>
          <w:iCs/>
          <w:color w:val="000000"/>
          <w:kern w:val="1"/>
          <w:sz w:val="24"/>
          <w:szCs w:val="24"/>
          <w:lang w:eastAsia="hi-IN" w:bidi="hi-IN"/>
        </w:rPr>
      </w:pPr>
    </w:p>
    <w:p w:rsidR="00843713" w:rsidRDefault="00843713" w:rsidP="00843713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Times New Roman"/>
          <w:i/>
          <w:iCs/>
          <w:color w:val="000000"/>
          <w:kern w:val="1"/>
          <w:sz w:val="24"/>
          <w:szCs w:val="24"/>
          <w:lang w:eastAsia="hi-IN" w:bidi="hi-IN"/>
        </w:rPr>
      </w:pPr>
    </w:p>
    <w:p w:rsidR="00BF6FC4" w:rsidRDefault="00BF6FC4" w:rsidP="00843713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Times New Roman"/>
          <w:i/>
          <w:iCs/>
          <w:color w:val="000000"/>
          <w:kern w:val="1"/>
          <w:sz w:val="24"/>
          <w:szCs w:val="24"/>
          <w:lang w:eastAsia="hi-IN" w:bidi="hi-IN"/>
        </w:rPr>
      </w:pPr>
    </w:p>
    <w:p w:rsidR="00BF6FC4" w:rsidRPr="00843713" w:rsidRDefault="00BF6FC4" w:rsidP="00843713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Times New Roman"/>
          <w:i/>
          <w:iCs/>
          <w:color w:val="000000"/>
          <w:kern w:val="1"/>
          <w:sz w:val="24"/>
          <w:szCs w:val="24"/>
          <w:lang w:eastAsia="hi-IN" w:bidi="hi-IN"/>
        </w:rPr>
      </w:pPr>
    </w:p>
    <w:p w:rsidR="00843713" w:rsidRPr="00843713" w:rsidRDefault="00843713" w:rsidP="00843713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Times New Roman"/>
          <w:i/>
          <w:iCs/>
          <w:color w:val="000000"/>
          <w:kern w:val="1"/>
          <w:sz w:val="24"/>
          <w:szCs w:val="24"/>
          <w:lang w:eastAsia="hi-IN" w:bidi="hi-IN"/>
        </w:rPr>
      </w:pPr>
    </w:p>
    <w:p w:rsidR="00843713" w:rsidRPr="00843713" w:rsidRDefault="00843713" w:rsidP="00843713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Times New Roman"/>
          <w:i/>
          <w:iCs/>
          <w:color w:val="000000"/>
          <w:kern w:val="1"/>
          <w:sz w:val="24"/>
          <w:szCs w:val="24"/>
          <w:lang w:eastAsia="hi-IN" w:bidi="hi-IN"/>
        </w:rPr>
      </w:pPr>
    </w:p>
    <w:p w:rsidR="00843713" w:rsidRPr="00843713" w:rsidRDefault="00843713" w:rsidP="00843713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Times New Roman"/>
          <w:i/>
          <w:iCs/>
          <w:color w:val="000000"/>
          <w:kern w:val="1"/>
          <w:sz w:val="24"/>
          <w:szCs w:val="24"/>
          <w:lang w:eastAsia="hi-IN" w:bidi="hi-IN"/>
        </w:rPr>
      </w:pPr>
    </w:p>
    <w:p w:rsidR="00843713" w:rsidRPr="00843713" w:rsidRDefault="00843713" w:rsidP="00843713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Times New Roman"/>
          <w:i/>
          <w:iCs/>
          <w:color w:val="000000"/>
          <w:kern w:val="1"/>
          <w:sz w:val="24"/>
          <w:szCs w:val="24"/>
          <w:lang w:eastAsia="hi-IN" w:bidi="hi-IN"/>
        </w:rPr>
      </w:pPr>
    </w:p>
    <w:p w:rsidR="00843713" w:rsidRPr="00843713" w:rsidRDefault="00843713" w:rsidP="00843713">
      <w:pPr>
        <w:widowControl w:val="0"/>
        <w:suppressAutoHyphens/>
        <w:spacing w:after="0" w:line="240" w:lineRule="auto"/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val="sr-Latn-CS" w:eastAsia="hi-IN" w:bidi="hi-IN"/>
        </w:rPr>
      </w:pPr>
      <w:r w:rsidRPr="00843713">
        <w:rPr>
          <w:rFonts w:ascii="Times New Roman" w:eastAsia="SimSun" w:hAnsi="Times New Roman" w:cs="Times New Roman"/>
          <w:b/>
          <w:bCs/>
          <w:kern w:val="1"/>
          <w:sz w:val="24"/>
          <w:szCs w:val="24"/>
          <w:lang w:val="sr-Latn-CS" w:eastAsia="hi-IN" w:bidi="hi-IN"/>
        </w:rPr>
        <w:t>Podaci o podnosiocu zajedničke ponude</w:t>
      </w:r>
      <w:r w:rsidRPr="00843713">
        <w:rPr>
          <w:rFonts w:ascii="Times New Roman" w:eastAsia="SimSun" w:hAnsi="Times New Roman" w:cs="Times New Roman"/>
          <w:b/>
          <w:bCs/>
          <w:color w:val="000000"/>
          <w:kern w:val="1"/>
          <w:sz w:val="24"/>
          <w:szCs w:val="24"/>
          <w:vertAlign w:val="superscript"/>
          <w:lang w:val="sr-Latn-CS" w:eastAsia="hi-IN" w:bidi="hi-IN"/>
        </w:rPr>
        <w:t xml:space="preserve"> </w:t>
      </w:r>
    </w:p>
    <w:p w:rsidR="00843713" w:rsidRPr="00843713" w:rsidRDefault="00843713" w:rsidP="00843713">
      <w:pPr>
        <w:widowControl w:val="0"/>
        <w:suppressAutoHyphens/>
        <w:spacing w:after="0" w:line="240" w:lineRule="auto"/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val="sr-Latn-CS" w:eastAsia="hi-IN" w:bidi="hi-IN"/>
        </w:rPr>
      </w:pP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191"/>
        <w:gridCol w:w="5270"/>
      </w:tblGrid>
      <w:tr w:rsidR="00843713" w:rsidRPr="00843713" w:rsidTr="00781558">
        <w:trPr>
          <w:trHeight w:val="705"/>
        </w:trPr>
        <w:tc>
          <w:tcPr>
            <w:tcW w:w="4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</w:pPr>
          </w:p>
          <w:p w:rsidR="00843713" w:rsidRPr="00843713" w:rsidRDefault="00843713" w:rsidP="00843713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</w:pPr>
            <w:r w:rsidRPr="00843713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  <w:t>Naziv podnosioca zajedničke ponude</w:t>
            </w:r>
          </w:p>
          <w:p w:rsidR="00843713" w:rsidRPr="00843713" w:rsidRDefault="00843713" w:rsidP="00843713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</w:pPr>
          </w:p>
        </w:tc>
        <w:tc>
          <w:tcPr>
            <w:tcW w:w="5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 w:rsidRPr="00843713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  <w:t> </w:t>
            </w:r>
          </w:p>
        </w:tc>
      </w:tr>
      <w:tr w:rsidR="00843713" w:rsidRPr="00843713" w:rsidTr="00781558">
        <w:trPr>
          <w:trHeight w:val="705"/>
        </w:trPr>
        <w:tc>
          <w:tcPr>
            <w:tcW w:w="419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</w:pPr>
          </w:p>
          <w:p w:rsidR="00843713" w:rsidRPr="00843713" w:rsidRDefault="00843713" w:rsidP="00843713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</w:pPr>
            <w:r w:rsidRPr="00843713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  <w:t>Adresa</w:t>
            </w:r>
          </w:p>
          <w:p w:rsidR="00843713" w:rsidRPr="00843713" w:rsidRDefault="00843713" w:rsidP="00843713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</w:pPr>
          </w:p>
        </w:tc>
        <w:tc>
          <w:tcPr>
            <w:tcW w:w="5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 w:rsidRPr="00843713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  <w:t> </w:t>
            </w:r>
          </w:p>
        </w:tc>
      </w:tr>
      <w:tr w:rsidR="00843713" w:rsidRPr="00843713" w:rsidTr="00781558">
        <w:trPr>
          <w:trHeight w:val="705"/>
        </w:trPr>
        <w:tc>
          <w:tcPr>
            <w:tcW w:w="4191" w:type="dxa"/>
            <w:vMerge w:val="restart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i/>
                <w:iCs/>
                <w:color w:val="000000"/>
                <w:kern w:val="1"/>
                <w:sz w:val="24"/>
                <w:szCs w:val="24"/>
                <w:lang w:val="sr-Latn-CS" w:eastAsia="hi-IN" w:bidi="hi-IN"/>
              </w:rPr>
            </w:pPr>
            <w:r w:rsidRPr="00843713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  <w:t>Ovlašćeno lice za potpisivanje finansijskog dijela ponude, nacrta ugovora o javnoj nabavci i nacrta okvirnog sporazuma</w:t>
            </w:r>
          </w:p>
        </w:tc>
        <w:tc>
          <w:tcPr>
            <w:tcW w:w="5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 w:rsidRPr="00843713">
              <w:rPr>
                <w:rFonts w:ascii="Times New Roman" w:eastAsia="SimSun" w:hAnsi="Times New Roman" w:cs="Times New Roman"/>
                <w:i/>
                <w:iCs/>
                <w:color w:val="000000"/>
                <w:kern w:val="1"/>
                <w:sz w:val="24"/>
                <w:szCs w:val="24"/>
                <w:lang w:val="sr-Latn-CS" w:eastAsia="hi-IN" w:bidi="hi-IN"/>
              </w:rPr>
              <w:t>(Ime i prezime)</w:t>
            </w:r>
          </w:p>
        </w:tc>
      </w:tr>
      <w:tr w:rsidR="00843713" w:rsidRPr="00843713" w:rsidTr="00781558">
        <w:trPr>
          <w:trHeight w:val="705"/>
        </w:trPr>
        <w:tc>
          <w:tcPr>
            <w:tcW w:w="4191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</w:pPr>
          </w:p>
        </w:tc>
        <w:tc>
          <w:tcPr>
            <w:tcW w:w="5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 w:rsidRPr="00843713">
              <w:rPr>
                <w:rFonts w:ascii="Times New Roman" w:eastAsia="SimSun" w:hAnsi="Times New Roman" w:cs="Times New Roman"/>
                <w:i/>
                <w:iCs/>
                <w:color w:val="000000"/>
                <w:kern w:val="1"/>
                <w:sz w:val="24"/>
                <w:szCs w:val="24"/>
                <w:lang w:val="sr-Latn-CS" w:eastAsia="hi-IN" w:bidi="hi-IN"/>
              </w:rPr>
              <w:t>(Potpis)</w:t>
            </w:r>
          </w:p>
        </w:tc>
      </w:tr>
      <w:tr w:rsidR="00843713" w:rsidRPr="00843713" w:rsidTr="00781558">
        <w:tblPrEx>
          <w:tblCellMar>
            <w:left w:w="108" w:type="dxa"/>
            <w:right w:w="108" w:type="dxa"/>
          </w:tblCellMar>
        </w:tblPrEx>
        <w:trPr>
          <w:trHeight w:val="729"/>
        </w:trPr>
        <w:tc>
          <w:tcPr>
            <w:tcW w:w="419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</w:pPr>
            <w:r w:rsidRPr="00843713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Imena i stručne kvalifikacije lica koja će biti odgovorna za izvršenje ugovora</w:t>
            </w:r>
          </w:p>
        </w:tc>
        <w:tc>
          <w:tcPr>
            <w:tcW w:w="5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 w:rsidRPr="00843713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  <w:t> </w:t>
            </w:r>
          </w:p>
        </w:tc>
      </w:tr>
      <w:tr w:rsidR="00843713" w:rsidRPr="00843713" w:rsidTr="00781558">
        <w:tblPrEx>
          <w:tblCellMar>
            <w:left w:w="108" w:type="dxa"/>
            <w:right w:w="108" w:type="dxa"/>
          </w:tblCellMar>
        </w:tblPrEx>
        <w:trPr>
          <w:trHeight w:val="729"/>
        </w:trPr>
        <w:tc>
          <w:tcPr>
            <w:tcW w:w="41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</w:pPr>
          </w:p>
        </w:tc>
        <w:tc>
          <w:tcPr>
            <w:tcW w:w="5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</w:pPr>
          </w:p>
        </w:tc>
      </w:tr>
      <w:tr w:rsidR="00843713" w:rsidRPr="00843713" w:rsidTr="00781558">
        <w:tblPrEx>
          <w:tblCellMar>
            <w:left w:w="108" w:type="dxa"/>
            <w:right w:w="108" w:type="dxa"/>
          </w:tblCellMar>
        </w:tblPrEx>
        <w:trPr>
          <w:trHeight w:val="729"/>
        </w:trPr>
        <w:tc>
          <w:tcPr>
            <w:tcW w:w="41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</w:pPr>
          </w:p>
        </w:tc>
        <w:tc>
          <w:tcPr>
            <w:tcW w:w="5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</w:pPr>
          </w:p>
        </w:tc>
      </w:tr>
      <w:tr w:rsidR="00843713" w:rsidRPr="00843713" w:rsidTr="00781558">
        <w:tblPrEx>
          <w:tblCellMar>
            <w:left w:w="108" w:type="dxa"/>
            <w:right w:w="108" w:type="dxa"/>
          </w:tblCellMar>
        </w:tblPrEx>
        <w:trPr>
          <w:trHeight w:val="729"/>
        </w:trPr>
        <w:tc>
          <w:tcPr>
            <w:tcW w:w="41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</w:pPr>
          </w:p>
        </w:tc>
        <w:tc>
          <w:tcPr>
            <w:tcW w:w="5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 w:rsidRPr="00843713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  <w:t>....</w:t>
            </w:r>
          </w:p>
        </w:tc>
      </w:tr>
    </w:tbl>
    <w:p w:rsidR="00843713" w:rsidRPr="00843713" w:rsidRDefault="00843713" w:rsidP="00843713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Times New Roman"/>
          <w:i/>
          <w:iCs/>
          <w:color w:val="000000"/>
          <w:kern w:val="1"/>
          <w:sz w:val="24"/>
          <w:szCs w:val="24"/>
          <w:lang w:eastAsia="hi-IN" w:bidi="hi-IN"/>
        </w:rPr>
      </w:pPr>
    </w:p>
    <w:p w:rsidR="00843713" w:rsidRPr="00843713" w:rsidRDefault="00843713" w:rsidP="00843713">
      <w:pPr>
        <w:widowControl w:val="0"/>
        <w:suppressAutoHyphens/>
        <w:spacing w:after="0" w:line="240" w:lineRule="auto"/>
        <w:rPr>
          <w:rFonts w:ascii="Times New Roman" w:eastAsia="SimSun" w:hAnsi="Times New Roman" w:cs="Times New Roman"/>
          <w:b/>
          <w:bCs/>
          <w:kern w:val="1"/>
          <w:sz w:val="24"/>
          <w:szCs w:val="24"/>
          <w:lang w:val="sr-Latn-CS" w:eastAsia="hi-IN" w:bidi="hi-IN"/>
        </w:rPr>
      </w:pPr>
      <w:r w:rsidRPr="00843713">
        <w:rPr>
          <w:rFonts w:ascii="Times New Roman" w:eastAsia="SimSun" w:hAnsi="Times New Roman" w:cs="Times New Roman"/>
          <w:b/>
          <w:bCs/>
          <w:kern w:val="1"/>
          <w:sz w:val="24"/>
          <w:szCs w:val="24"/>
          <w:lang w:val="sr-Latn-CS" w:eastAsia="hi-IN" w:bidi="hi-IN"/>
        </w:rPr>
        <w:t>Podaci o nosiocu zajedničke ponude:</w:t>
      </w:r>
    </w:p>
    <w:p w:rsidR="00843713" w:rsidRPr="00843713" w:rsidRDefault="00843713" w:rsidP="00843713">
      <w:pPr>
        <w:widowControl w:val="0"/>
        <w:suppressAutoHyphens/>
        <w:spacing w:after="0" w:line="240" w:lineRule="auto"/>
        <w:rPr>
          <w:rFonts w:ascii="Times New Roman" w:eastAsia="SimSun" w:hAnsi="Times New Roman" w:cs="Times New Roman"/>
          <w:b/>
          <w:bCs/>
          <w:kern w:val="1"/>
          <w:sz w:val="24"/>
          <w:szCs w:val="24"/>
          <w:lang w:val="sr-Latn-CS" w:eastAsia="hi-IN" w:bidi="hi-IN"/>
        </w:rPr>
      </w:pP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196"/>
        <w:gridCol w:w="5195"/>
      </w:tblGrid>
      <w:tr w:rsidR="00843713" w:rsidRPr="00843713" w:rsidTr="00781558">
        <w:trPr>
          <w:trHeight w:val="740"/>
        </w:trPr>
        <w:tc>
          <w:tcPr>
            <w:tcW w:w="4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</w:pPr>
            <w:r w:rsidRPr="00843713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  <w:t>Naziv nosioca zajedničke ponude</w:t>
            </w:r>
          </w:p>
        </w:tc>
        <w:tc>
          <w:tcPr>
            <w:tcW w:w="5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 w:rsidRPr="00843713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  <w:t> </w:t>
            </w:r>
          </w:p>
        </w:tc>
      </w:tr>
      <w:tr w:rsidR="00843713" w:rsidRPr="00843713" w:rsidTr="00781558">
        <w:trPr>
          <w:trHeight w:val="740"/>
        </w:trPr>
        <w:tc>
          <w:tcPr>
            <w:tcW w:w="419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</w:pPr>
            <w:r w:rsidRPr="00843713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  <w:t>PIB</w:t>
            </w:r>
            <w:r w:rsidRPr="00843713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vertAlign w:val="superscript"/>
                <w:lang w:val="sr-Latn-CS" w:eastAsia="hi-IN" w:bidi="hi-IN"/>
              </w:rPr>
              <w:footnoteReference w:id="3"/>
            </w:r>
          </w:p>
        </w:tc>
        <w:tc>
          <w:tcPr>
            <w:tcW w:w="5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 w:rsidRPr="00843713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  <w:t> </w:t>
            </w:r>
          </w:p>
        </w:tc>
      </w:tr>
      <w:tr w:rsidR="00843713" w:rsidRPr="00843713" w:rsidTr="00781558">
        <w:trPr>
          <w:trHeight w:val="740"/>
        </w:trPr>
        <w:tc>
          <w:tcPr>
            <w:tcW w:w="419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</w:pPr>
            <w:r w:rsidRPr="00843713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  <w:t>Broj računa i naziv banke ponuđača</w:t>
            </w:r>
          </w:p>
        </w:tc>
        <w:tc>
          <w:tcPr>
            <w:tcW w:w="5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 w:rsidRPr="00843713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  <w:t> </w:t>
            </w:r>
          </w:p>
        </w:tc>
      </w:tr>
      <w:tr w:rsidR="00843713" w:rsidRPr="00843713" w:rsidTr="00781558">
        <w:trPr>
          <w:trHeight w:val="740"/>
        </w:trPr>
        <w:tc>
          <w:tcPr>
            <w:tcW w:w="419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</w:pPr>
            <w:r w:rsidRPr="00843713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  <w:t>Adresa</w:t>
            </w:r>
          </w:p>
        </w:tc>
        <w:tc>
          <w:tcPr>
            <w:tcW w:w="5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 w:rsidRPr="00843713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  <w:t> </w:t>
            </w:r>
          </w:p>
        </w:tc>
      </w:tr>
      <w:tr w:rsidR="00843713" w:rsidRPr="00843713" w:rsidTr="00781558">
        <w:trPr>
          <w:trHeight w:val="740"/>
        </w:trPr>
        <w:tc>
          <w:tcPr>
            <w:tcW w:w="4196" w:type="dxa"/>
            <w:vMerge w:val="restart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i/>
                <w:iCs/>
                <w:color w:val="000000"/>
                <w:kern w:val="1"/>
                <w:sz w:val="24"/>
                <w:szCs w:val="24"/>
                <w:lang w:val="sr-Latn-CS" w:eastAsia="hi-IN" w:bidi="hi-IN"/>
              </w:rPr>
            </w:pPr>
            <w:r w:rsidRPr="00843713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  <w:lastRenderedPageBreak/>
              <w:t>Ovlašćeno lice za potpisivanje dokumenata koji se odnose na nosioca zajedničke ponude</w:t>
            </w:r>
          </w:p>
        </w:tc>
        <w:tc>
          <w:tcPr>
            <w:tcW w:w="5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 w:rsidRPr="00843713">
              <w:rPr>
                <w:rFonts w:ascii="Times New Roman" w:eastAsia="SimSun" w:hAnsi="Times New Roman" w:cs="Times New Roman"/>
                <w:i/>
                <w:iCs/>
                <w:color w:val="000000"/>
                <w:kern w:val="1"/>
                <w:sz w:val="24"/>
                <w:szCs w:val="24"/>
                <w:lang w:val="sr-Latn-CS" w:eastAsia="hi-IN" w:bidi="hi-IN"/>
              </w:rPr>
              <w:t>(Ime, prezime i funkcija)</w:t>
            </w:r>
          </w:p>
        </w:tc>
      </w:tr>
      <w:tr w:rsidR="00843713" w:rsidRPr="00843713" w:rsidTr="00781558">
        <w:trPr>
          <w:trHeight w:val="740"/>
        </w:trPr>
        <w:tc>
          <w:tcPr>
            <w:tcW w:w="4196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</w:pPr>
          </w:p>
        </w:tc>
        <w:tc>
          <w:tcPr>
            <w:tcW w:w="5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 w:rsidRPr="00843713">
              <w:rPr>
                <w:rFonts w:ascii="Times New Roman" w:eastAsia="SimSun" w:hAnsi="Times New Roman" w:cs="Times New Roman"/>
                <w:i/>
                <w:iCs/>
                <w:color w:val="000000"/>
                <w:kern w:val="1"/>
                <w:sz w:val="24"/>
                <w:szCs w:val="24"/>
                <w:lang w:val="sr-Latn-CS" w:eastAsia="hi-IN" w:bidi="hi-IN"/>
              </w:rPr>
              <w:t>(Potpis)</w:t>
            </w:r>
          </w:p>
        </w:tc>
      </w:tr>
      <w:tr w:rsidR="00843713" w:rsidRPr="00843713" w:rsidTr="00781558">
        <w:trPr>
          <w:trHeight w:val="740"/>
        </w:trPr>
        <w:tc>
          <w:tcPr>
            <w:tcW w:w="419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</w:pPr>
            <w:r w:rsidRPr="00843713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  <w:t>Telefon</w:t>
            </w:r>
          </w:p>
        </w:tc>
        <w:tc>
          <w:tcPr>
            <w:tcW w:w="5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 w:rsidRPr="00843713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  <w:t> </w:t>
            </w:r>
          </w:p>
        </w:tc>
      </w:tr>
      <w:tr w:rsidR="00843713" w:rsidRPr="00843713" w:rsidTr="00781558">
        <w:trPr>
          <w:trHeight w:val="740"/>
        </w:trPr>
        <w:tc>
          <w:tcPr>
            <w:tcW w:w="419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</w:pPr>
            <w:r w:rsidRPr="00843713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  <w:t>Fax</w:t>
            </w:r>
          </w:p>
        </w:tc>
        <w:tc>
          <w:tcPr>
            <w:tcW w:w="5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 w:rsidRPr="00843713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  <w:t> </w:t>
            </w:r>
          </w:p>
        </w:tc>
      </w:tr>
      <w:tr w:rsidR="00843713" w:rsidRPr="00843713" w:rsidTr="00781558">
        <w:trPr>
          <w:trHeight w:val="740"/>
        </w:trPr>
        <w:tc>
          <w:tcPr>
            <w:tcW w:w="419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</w:pPr>
            <w:r w:rsidRPr="00843713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  <w:t>E-mail</w:t>
            </w:r>
          </w:p>
        </w:tc>
        <w:tc>
          <w:tcPr>
            <w:tcW w:w="5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 w:rsidRPr="00843713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  <w:t> </w:t>
            </w:r>
          </w:p>
        </w:tc>
      </w:tr>
      <w:tr w:rsidR="00843713" w:rsidRPr="00843713" w:rsidTr="00781558">
        <w:tblPrEx>
          <w:tblCellMar>
            <w:left w:w="108" w:type="dxa"/>
            <w:right w:w="108" w:type="dxa"/>
          </w:tblCellMar>
        </w:tblPrEx>
        <w:trPr>
          <w:trHeight w:val="764"/>
        </w:trPr>
        <w:tc>
          <w:tcPr>
            <w:tcW w:w="4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3713" w:rsidRPr="00843713" w:rsidRDefault="00843713" w:rsidP="00843713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</w:pPr>
          </w:p>
          <w:p w:rsidR="00843713" w:rsidRPr="00843713" w:rsidRDefault="00843713" w:rsidP="00843713">
            <w:pPr>
              <w:widowControl w:val="0"/>
              <w:suppressAutoHyphens/>
              <w:spacing w:line="240" w:lineRule="auto"/>
              <w:jc w:val="both"/>
              <w:rPr>
                <w:rFonts w:ascii="Times New Roman" w:eastAsia="SimSun" w:hAnsi="Times New Roman" w:cs="Times New Roman"/>
                <w:i/>
                <w:iCs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843713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  <w:t>Ime i prezime osobe za davanje informacija</w:t>
            </w:r>
          </w:p>
        </w:tc>
        <w:tc>
          <w:tcPr>
            <w:tcW w:w="5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43713" w:rsidRPr="00843713" w:rsidRDefault="00843713" w:rsidP="00843713">
            <w:pPr>
              <w:widowControl w:val="0"/>
              <w:suppressAutoHyphens/>
              <w:snapToGrid w:val="0"/>
              <w:spacing w:line="240" w:lineRule="auto"/>
              <w:ind w:left="15"/>
              <w:jc w:val="both"/>
              <w:rPr>
                <w:rFonts w:ascii="Times New Roman" w:eastAsia="SimSun" w:hAnsi="Times New Roman" w:cs="Times New Roman"/>
                <w:i/>
                <w:iCs/>
                <w:color w:val="000000"/>
                <w:kern w:val="1"/>
                <w:sz w:val="24"/>
                <w:szCs w:val="24"/>
                <w:lang w:eastAsia="hi-IN" w:bidi="hi-IN"/>
              </w:rPr>
            </w:pPr>
          </w:p>
        </w:tc>
      </w:tr>
    </w:tbl>
    <w:p w:rsidR="00843713" w:rsidRPr="00843713" w:rsidRDefault="00843713" w:rsidP="00843713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Times New Roman"/>
          <w:i/>
          <w:iCs/>
          <w:color w:val="000000"/>
          <w:kern w:val="1"/>
          <w:sz w:val="24"/>
          <w:szCs w:val="24"/>
          <w:lang w:eastAsia="hi-IN" w:bidi="hi-IN"/>
        </w:rPr>
      </w:pPr>
    </w:p>
    <w:p w:rsidR="00843713" w:rsidRPr="00843713" w:rsidRDefault="00843713" w:rsidP="00843713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Times New Roman"/>
          <w:i/>
          <w:iCs/>
          <w:color w:val="000000"/>
          <w:kern w:val="1"/>
          <w:sz w:val="24"/>
          <w:szCs w:val="24"/>
          <w:lang w:eastAsia="hi-IN" w:bidi="hi-IN"/>
        </w:rPr>
      </w:pPr>
    </w:p>
    <w:p w:rsidR="00843713" w:rsidRPr="00843713" w:rsidRDefault="00843713" w:rsidP="00843713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Times New Roman"/>
          <w:i/>
          <w:iCs/>
          <w:color w:val="000000"/>
          <w:kern w:val="1"/>
          <w:sz w:val="24"/>
          <w:szCs w:val="24"/>
          <w:lang w:eastAsia="hi-IN" w:bidi="hi-IN"/>
        </w:rPr>
      </w:pPr>
    </w:p>
    <w:p w:rsidR="00843713" w:rsidRPr="00843713" w:rsidRDefault="00843713" w:rsidP="00843713">
      <w:pPr>
        <w:widowControl w:val="0"/>
        <w:suppressAutoHyphens/>
        <w:spacing w:after="0" w:line="240" w:lineRule="auto"/>
        <w:rPr>
          <w:rFonts w:ascii="Times New Roman" w:eastAsia="SimSun" w:hAnsi="Times New Roman" w:cs="Times New Roman"/>
          <w:kern w:val="1"/>
          <w:sz w:val="24"/>
          <w:szCs w:val="24"/>
          <w:lang w:val="sr-Latn-CS" w:eastAsia="hi-IN" w:bidi="hi-IN"/>
        </w:rPr>
      </w:pPr>
      <w:r w:rsidRPr="00843713">
        <w:rPr>
          <w:rFonts w:ascii="Times New Roman" w:eastAsia="SimSun" w:hAnsi="Times New Roman" w:cs="Times New Roman"/>
          <w:b/>
          <w:bCs/>
          <w:kern w:val="1"/>
          <w:sz w:val="24"/>
          <w:szCs w:val="24"/>
          <w:lang w:val="sr-Latn-CS" w:eastAsia="hi-IN" w:bidi="hi-IN"/>
        </w:rPr>
        <w:t>Podaci o članu zajedničke ponude:</w:t>
      </w:r>
    </w:p>
    <w:p w:rsidR="00843713" w:rsidRPr="00843713" w:rsidRDefault="00843713" w:rsidP="00843713">
      <w:pPr>
        <w:widowControl w:val="0"/>
        <w:suppressAutoHyphens/>
        <w:spacing w:after="0" w:line="240" w:lineRule="auto"/>
        <w:rPr>
          <w:rFonts w:ascii="Times New Roman" w:eastAsia="SimSun" w:hAnsi="Times New Roman" w:cs="Times New Roman"/>
          <w:kern w:val="1"/>
          <w:sz w:val="24"/>
          <w:szCs w:val="24"/>
          <w:lang w:val="sr-Latn-CS" w:eastAsia="hi-IN" w:bidi="hi-IN"/>
        </w:rPr>
      </w:pP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74"/>
        <w:gridCol w:w="5284"/>
      </w:tblGrid>
      <w:tr w:rsidR="00843713" w:rsidRPr="00843713" w:rsidTr="00781558">
        <w:trPr>
          <w:trHeight w:val="716"/>
        </w:trPr>
        <w:tc>
          <w:tcPr>
            <w:tcW w:w="4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</w:pPr>
            <w:r w:rsidRPr="00843713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  <w:t>Naziv člana zajedničke ponude</w:t>
            </w:r>
          </w:p>
        </w:tc>
        <w:tc>
          <w:tcPr>
            <w:tcW w:w="5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 w:rsidRPr="00843713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  <w:t> </w:t>
            </w:r>
          </w:p>
        </w:tc>
      </w:tr>
      <w:tr w:rsidR="00843713" w:rsidRPr="00843713" w:rsidTr="00781558">
        <w:trPr>
          <w:trHeight w:val="716"/>
        </w:trPr>
        <w:tc>
          <w:tcPr>
            <w:tcW w:w="427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</w:pPr>
            <w:r w:rsidRPr="00843713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  <w:t>PIB</w:t>
            </w:r>
            <w:r w:rsidRPr="00843713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vertAlign w:val="superscript"/>
                <w:lang w:val="sr-Latn-CS" w:eastAsia="hi-IN" w:bidi="hi-IN"/>
              </w:rPr>
              <w:footnoteReference w:id="4"/>
            </w:r>
          </w:p>
        </w:tc>
        <w:tc>
          <w:tcPr>
            <w:tcW w:w="5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 w:rsidRPr="00843713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  <w:t> </w:t>
            </w:r>
          </w:p>
        </w:tc>
      </w:tr>
      <w:tr w:rsidR="00843713" w:rsidRPr="00843713" w:rsidTr="00781558">
        <w:trPr>
          <w:trHeight w:val="716"/>
        </w:trPr>
        <w:tc>
          <w:tcPr>
            <w:tcW w:w="427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</w:pPr>
            <w:r w:rsidRPr="00843713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  <w:t>Broj računa i naziv banke ponuđača</w:t>
            </w:r>
          </w:p>
        </w:tc>
        <w:tc>
          <w:tcPr>
            <w:tcW w:w="5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 w:rsidRPr="00843713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  <w:t> </w:t>
            </w:r>
          </w:p>
        </w:tc>
      </w:tr>
      <w:tr w:rsidR="00843713" w:rsidRPr="00843713" w:rsidTr="00781558">
        <w:trPr>
          <w:trHeight w:val="716"/>
        </w:trPr>
        <w:tc>
          <w:tcPr>
            <w:tcW w:w="427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</w:pPr>
            <w:r w:rsidRPr="00843713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  <w:t>Adresa</w:t>
            </w:r>
          </w:p>
        </w:tc>
        <w:tc>
          <w:tcPr>
            <w:tcW w:w="5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 w:rsidRPr="00843713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  <w:t> </w:t>
            </w:r>
          </w:p>
        </w:tc>
      </w:tr>
      <w:tr w:rsidR="00843713" w:rsidRPr="00843713" w:rsidTr="00781558">
        <w:trPr>
          <w:trHeight w:val="716"/>
        </w:trPr>
        <w:tc>
          <w:tcPr>
            <w:tcW w:w="4274" w:type="dxa"/>
            <w:vMerge w:val="restart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i/>
                <w:iCs/>
                <w:color w:val="000000"/>
                <w:kern w:val="1"/>
                <w:sz w:val="24"/>
                <w:szCs w:val="24"/>
                <w:lang w:val="sr-Latn-CS" w:eastAsia="hi-IN" w:bidi="hi-IN"/>
              </w:rPr>
            </w:pPr>
            <w:r w:rsidRPr="00843713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  <w:t>Ovlašćeno lice za potpisivanje dokumenata koja se odnose na člana zajedničke ponude</w:t>
            </w:r>
          </w:p>
        </w:tc>
        <w:tc>
          <w:tcPr>
            <w:tcW w:w="5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 w:rsidRPr="00843713">
              <w:rPr>
                <w:rFonts w:ascii="Times New Roman" w:eastAsia="SimSun" w:hAnsi="Times New Roman" w:cs="Times New Roman"/>
                <w:i/>
                <w:iCs/>
                <w:color w:val="000000"/>
                <w:kern w:val="1"/>
                <w:sz w:val="24"/>
                <w:szCs w:val="24"/>
                <w:lang w:val="sr-Latn-CS" w:eastAsia="hi-IN" w:bidi="hi-IN"/>
              </w:rPr>
              <w:t>(Ime, prezime i funkcija)</w:t>
            </w:r>
          </w:p>
        </w:tc>
      </w:tr>
      <w:tr w:rsidR="00843713" w:rsidRPr="00843713" w:rsidTr="00781558">
        <w:trPr>
          <w:trHeight w:val="716"/>
        </w:trPr>
        <w:tc>
          <w:tcPr>
            <w:tcW w:w="4274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</w:pPr>
          </w:p>
        </w:tc>
        <w:tc>
          <w:tcPr>
            <w:tcW w:w="5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 w:rsidRPr="00843713">
              <w:rPr>
                <w:rFonts w:ascii="Times New Roman" w:eastAsia="SimSun" w:hAnsi="Times New Roman" w:cs="Times New Roman"/>
                <w:i/>
                <w:iCs/>
                <w:color w:val="000000"/>
                <w:kern w:val="1"/>
                <w:sz w:val="24"/>
                <w:szCs w:val="24"/>
                <w:lang w:val="sr-Latn-CS" w:eastAsia="hi-IN" w:bidi="hi-IN"/>
              </w:rPr>
              <w:t>(Potpis)</w:t>
            </w:r>
          </w:p>
        </w:tc>
      </w:tr>
      <w:tr w:rsidR="00843713" w:rsidRPr="00843713" w:rsidTr="00781558">
        <w:trPr>
          <w:trHeight w:val="716"/>
        </w:trPr>
        <w:tc>
          <w:tcPr>
            <w:tcW w:w="427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</w:pPr>
            <w:r w:rsidRPr="00843713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  <w:t>Telefon</w:t>
            </w:r>
          </w:p>
        </w:tc>
        <w:tc>
          <w:tcPr>
            <w:tcW w:w="5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 w:rsidRPr="00843713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  <w:t> </w:t>
            </w:r>
          </w:p>
        </w:tc>
      </w:tr>
      <w:tr w:rsidR="00843713" w:rsidRPr="00843713" w:rsidTr="00781558">
        <w:trPr>
          <w:trHeight w:val="716"/>
        </w:trPr>
        <w:tc>
          <w:tcPr>
            <w:tcW w:w="427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</w:pPr>
            <w:r w:rsidRPr="00843713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  <w:t>Fax</w:t>
            </w:r>
          </w:p>
        </w:tc>
        <w:tc>
          <w:tcPr>
            <w:tcW w:w="5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 w:rsidRPr="00843713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  <w:t> </w:t>
            </w:r>
          </w:p>
        </w:tc>
      </w:tr>
      <w:tr w:rsidR="00843713" w:rsidRPr="00843713" w:rsidTr="00781558">
        <w:trPr>
          <w:trHeight w:val="716"/>
        </w:trPr>
        <w:tc>
          <w:tcPr>
            <w:tcW w:w="427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</w:pPr>
            <w:r w:rsidRPr="00843713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  <w:t>E-mail</w:t>
            </w:r>
          </w:p>
        </w:tc>
        <w:tc>
          <w:tcPr>
            <w:tcW w:w="5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 w:rsidRPr="00843713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  <w:t> </w:t>
            </w:r>
          </w:p>
        </w:tc>
      </w:tr>
      <w:tr w:rsidR="00843713" w:rsidRPr="00843713" w:rsidTr="00781558">
        <w:tblPrEx>
          <w:tblCellMar>
            <w:left w:w="108" w:type="dxa"/>
            <w:right w:w="108" w:type="dxa"/>
          </w:tblCellMar>
        </w:tblPrEx>
        <w:trPr>
          <w:trHeight w:val="741"/>
        </w:trPr>
        <w:tc>
          <w:tcPr>
            <w:tcW w:w="4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3713" w:rsidRPr="00843713" w:rsidRDefault="00843713" w:rsidP="00843713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</w:pPr>
          </w:p>
          <w:p w:rsidR="00843713" w:rsidRPr="00843713" w:rsidRDefault="00843713" w:rsidP="00843713">
            <w:pPr>
              <w:widowControl w:val="0"/>
              <w:suppressAutoHyphens/>
              <w:spacing w:line="240" w:lineRule="auto"/>
              <w:jc w:val="both"/>
              <w:rPr>
                <w:rFonts w:ascii="Times New Roman" w:eastAsia="SimSun" w:hAnsi="Times New Roman" w:cs="Times New Roman"/>
                <w:i/>
                <w:iCs/>
                <w:color w:val="000000"/>
                <w:kern w:val="1"/>
                <w:sz w:val="24"/>
                <w:szCs w:val="24"/>
                <w:lang w:eastAsia="hi-IN" w:bidi="hi-IN"/>
              </w:rPr>
            </w:pPr>
            <w:r w:rsidRPr="00843713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  <w:t>Ime i prezime osobe za davanje informacija</w:t>
            </w:r>
          </w:p>
        </w:tc>
        <w:tc>
          <w:tcPr>
            <w:tcW w:w="5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43713" w:rsidRPr="00843713" w:rsidRDefault="00843713" w:rsidP="00843713">
            <w:pPr>
              <w:widowControl w:val="0"/>
              <w:suppressAutoHyphens/>
              <w:snapToGrid w:val="0"/>
              <w:spacing w:line="240" w:lineRule="auto"/>
              <w:ind w:left="15"/>
              <w:jc w:val="both"/>
              <w:rPr>
                <w:rFonts w:ascii="Times New Roman" w:eastAsia="SimSun" w:hAnsi="Times New Roman" w:cs="Times New Roman"/>
                <w:i/>
                <w:iCs/>
                <w:color w:val="000000"/>
                <w:kern w:val="1"/>
                <w:sz w:val="24"/>
                <w:szCs w:val="24"/>
                <w:lang w:eastAsia="hi-IN" w:bidi="hi-IN"/>
              </w:rPr>
            </w:pPr>
          </w:p>
        </w:tc>
      </w:tr>
    </w:tbl>
    <w:p w:rsidR="00843713" w:rsidRPr="00843713" w:rsidRDefault="00843713" w:rsidP="00843713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Times New Roman"/>
          <w:i/>
          <w:iCs/>
          <w:color w:val="000000"/>
          <w:kern w:val="1"/>
          <w:sz w:val="24"/>
          <w:szCs w:val="24"/>
          <w:lang w:eastAsia="hi-IN" w:bidi="hi-IN"/>
        </w:rPr>
      </w:pPr>
    </w:p>
    <w:p w:rsidR="00843713" w:rsidRPr="00843713" w:rsidRDefault="00843713" w:rsidP="00843713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Times New Roman"/>
          <w:i/>
          <w:iCs/>
          <w:color w:val="000000"/>
          <w:kern w:val="1"/>
          <w:sz w:val="24"/>
          <w:szCs w:val="24"/>
          <w:lang w:eastAsia="hi-IN" w:bidi="hi-IN"/>
        </w:rPr>
      </w:pPr>
    </w:p>
    <w:p w:rsidR="00843713" w:rsidRPr="00843713" w:rsidRDefault="00843713" w:rsidP="00843713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Times New Roman"/>
          <w:i/>
          <w:iCs/>
          <w:color w:val="000000"/>
          <w:kern w:val="1"/>
          <w:sz w:val="24"/>
          <w:szCs w:val="24"/>
          <w:lang w:eastAsia="hi-IN" w:bidi="hi-IN"/>
        </w:rPr>
      </w:pPr>
    </w:p>
    <w:p w:rsidR="00843713" w:rsidRPr="00843713" w:rsidRDefault="00843713" w:rsidP="00843713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Times New Roman"/>
          <w:i/>
          <w:iCs/>
          <w:color w:val="000000"/>
          <w:kern w:val="1"/>
          <w:sz w:val="24"/>
          <w:szCs w:val="24"/>
          <w:lang w:eastAsia="hi-IN" w:bidi="hi-IN"/>
        </w:rPr>
      </w:pPr>
    </w:p>
    <w:p w:rsidR="00843713" w:rsidRPr="00843713" w:rsidRDefault="00843713" w:rsidP="00843713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Times New Roman"/>
          <w:i/>
          <w:iCs/>
          <w:color w:val="000000"/>
          <w:kern w:val="1"/>
          <w:sz w:val="24"/>
          <w:szCs w:val="24"/>
          <w:lang w:eastAsia="hi-IN" w:bidi="hi-IN"/>
        </w:rPr>
      </w:pPr>
    </w:p>
    <w:p w:rsidR="00843713" w:rsidRPr="00843713" w:rsidRDefault="00843713" w:rsidP="00843713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Times New Roman"/>
          <w:i/>
          <w:iCs/>
          <w:color w:val="000000"/>
          <w:kern w:val="1"/>
          <w:sz w:val="24"/>
          <w:szCs w:val="24"/>
          <w:lang w:eastAsia="hi-IN" w:bidi="hi-IN"/>
        </w:rPr>
      </w:pPr>
    </w:p>
    <w:p w:rsidR="00843713" w:rsidRPr="00843713" w:rsidRDefault="00843713" w:rsidP="00843713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Times New Roman"/>
          <w:iCs/>
          <w:color w:val="000000"/>
          <w:kern w:val="1"/>
          <w:sz w:val="24"/>
          <w:szCs w:val="24"/>
          <w:lang w:eastAsia="hi-IN" w:bidi="hi-IN"/>
        </w:rPr>
      </w:pPr>
    </w:p>
    <w:p w:rsidR="00843713" w:rsidRPr="00843713" w:rsidRDefault="00843713" w:rsidP="00843713">
      <w:pPr>
        <w:widowControl w:val="0"/>
        <w:suppressAutoHyphens/>
        <w:spacing w:after="0" w:line="240" w:lineRule="auto"/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</w:pPr>
      <w:r w:rsidRPr="00843713">
        <w:rPr>
          <w:rFonts w:ascii="Times New Roman" w:eastAsia="SimSun" w:hAnsi="Times New Roman" w:cs="Times New Roman"/>
          <w:b/>
          <w:bCs/>
          <w:color w:val="000000"/>
          <w:kern w:val="1"/>
          <w:sz w:val="24"/>
          <w:szCs w:val="24"/>
          <w:lang w:val="sr-Latn-CS" w:eastAsia="hi-IN" w:bidi="hi-IN"/>
        </w:rPr>
        <w:t>Podaci o podugovaraču /podizvođaču u okviru zajedničke ponude</w:t>
      </w:r>
      <w:r w:rsidRPr="00843713">
        <w:rPr>
          <w:rFonts w:ascii="Times New Roman" w:eastAsia="SimSun" w:hAnsi="Times New Roman" w:cs="Times New Roman"/>
          <w:b/>
          <w:bCs/>
          <w:color w:val="000000"/>
          <w:kern w:val="1"/>
          <w:sz w:val="24"/>
          <w:szCs w:val="24"/>
          <w:vertAlign w:val="superscript"/>
          <w:lang w:val="sr-Latn-CS" w:eastAsia="hi-IN" w:bidi="hi-IN"/>
        </w:rPr>
        <w:footnoteReference w:id="5"/>
      </w:r>
    </w:p>
    <w:tbl>
      <w:tblPr>
        <w:tblW w:w="0" w:type="auto"/>
        <w:tblInd w:w="-25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323"/>
        <w:gridCol w:w="2182"/>
        <w:gridCol w:w="2487"/>
        <w:gridCol w:w="40"/>
        <w:gridCol w:w="40"/>
        <w:gridCol w:w="10"/>
        <w:gridCol w:w="30"/>
        <w:gridCol w:w="10"/>
        <w:gridCol w:w="30"/>
        <w:gridCol w:w="10"/>
        <w:gridCol w:w="30"/>
        <w:gridCol w:w="10"/>
        <w:gridCol w:w="30"/>
        <w:gridCol w:w="10"/>
        <w:gridCol w:w="30"/>
        <w:gridCol w:w="10"/>
        <w:gridCol w:w="30"/>
        <w:gridCol w:w="10"/>
        <w:gridCol w:w="30"/>
        <w:gridCol w:w="10"/>
      </w:tblGrid>
      <w:tr w:rsidR="00843713" w:rsidRPr="00843713" w:rsidTr="00781558">
        <w:trPr>
          <w:gridAfter w:val="1"/>
          <w:wAfter w:w="10" w:type="dxa"/>
          <w:trHeight w:val="422"/>
        </w:trPr>
        <w:tc>
          <w:tcPr>
            <w:tcW w:w="4323" w:type="dxa"/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2182" w:type="dxa"/>
            <w:shd w:val="clear" w:color="auto" w:fill="auto"/>
            <w:vAlign w:val="bottom"/>
          </w:tcPr>
          <w:p w:rsidR="00843713" w:rsidRPr="00843713" w:rsidRDefault="00843713" w:rsidP="00843713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</w:pPr>
          </w:p>
        </w:tc>
        <w:tc>
          <w:tcPr>
            <w:tcW w:w="2487" w:type="dxa"/>
            <w:shd w:val="clear" w:color="auto" w:fill="auto"/>
            <w:vAlign w:val="bottom"/>
          </w:tcPr>
          <w:p w:rsidR="00843713" w:rsidRPr="00843713" w:rsidRDefault="00843713" w:rsidP="00843713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</w:pPr>
          </w:p>
        </w:tc>
        <w:tc>
          <w:tcPr>
            <w:tcW w:w="40" w:type="dxa"/>
            <w:shd w:val="clear" w:color="auto" w:fill="auto"/>
          </w:tcPr>
          <w:p w:rsidR="00843713" w:rsidRPr="00843713" w:rsidRDefault="00843713" w:rsidP="00843713">
            <w:pPr>
              <w:widowControl w:val="0"/>
              <w:suppressAutoHyphens/>
              <w:snapToGrid w:val="0"/>
              <w:spacing w:line="240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40" w:type="dxa"/>
            <w:shd w:val="clear" w:color="auto" w:fill="auto"/>
          </w:tcPr>
          <w:p w:rsidR="00843713" w:rsidRPr="00843713" w:rsidRDefault="00843713" w:rsidP="00843713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40" w:type="dxa"/>
            <w:gridSpan w:val="2"/>
            <w:shd w:val="clear" w:color="auto" w:fill="auto"/>
          </w:tcPr>
          <w:p w:rsidR="00843713" w:rsidRPr="00843713" w:rsidRDefault="00843713" w:rsidP="00843713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40" w:type="dxa"/>
            <w:gridSpan w:val="2"/>
            <w:shd w:val="clear" w:color="auto" w:fill="auto"/>
          </w:tcPr>
          <w:p w:rsidR="00843713" w:rsidRPr="00843713" w:rsidRDefault="00843713" w:rsidP="00843713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40" w:type="dxa"/>
            <w:gridSpan w:val="2"/>
            <w:shd w:val="clear" w:color="auto" w:fill="auto"/>
          </w:tcPr>
          <w:p w:rsidR="00843713" w:rsidRPr="00843713" w:rsidRDefault="00843713" w:rsidP="00843713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40" w:type="dxa"/>
            <w:gridSpan w:val="2"/>
            <w:shd w:val="clear" w:color="auto" w:fill="auto"/>
          </w:tcPr>
          <w:p w:rsidR="00843713" w:rsidRPr="00843713" w:rsidRDefault="00843713" w:rsidP="00843713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40" w:type="dxa"/>
            <w:gridSpan w:val="2"/>
            <w:shd w:val="clear" w:color="auto" w:fill="auto"/>
          </w:tcPr>
          <w:p w:rsidR="00843713" w:rsidRPr="00843713" w:rsidRDefault="00843713" w:rsidP="00843713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40" w:type="dxa"/>
            <w:gridSpan w:val="2"/>
            <w:shd w:val="clear" w:color="auto" w:fill="auto"/>
          </w:tcPr>
          <w:p w:rsidR="00843713" w:rsidRPr="00843713" w:rsidRDefault="00843713" w:rsidP="00843713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40" w:type="dxa"/>
            <w:gridSpan w:val="2"/>
            <w:shd w:val="clear" w:color="auto" w:fill="auto"/>
          </w:tcPr>
          <w:p w:rsidR="00843713" w:rsidRPr="00843713" w:rsidRDefault="00843713" w:rsidP="00843713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843713" w:rsidRPr="00843713" w:rsidTr="00781558">
        <w:tblPrEx>
          <w:tblCellMar>
            <w:left w:w="70" w:type="dxa"/>
            <w:right w:w="70" w:type="dxa"/>
          </w:tblCellMar>
        </w:tblPrEx>
        <w:trPr>
          <w:trHeight w:val="865"/>
        </w:trPr>
        <w:tc>
          <w:tcPr>
            <w:tcW w:w="4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</w:pPr>
            <w:r w:rsidRPr="00843713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  <w:t>Naziv podugovarača /podizvođača</w:t>
            </w:r>
          </w:p>
        </w:tc>
        <w:tc>
          <w:tcPr>
            <w:tcW w:w="5039" w:type="dxa"/>
            <w:gridSpan w:val="1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 w:rsidRPr="00843713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  <w:t> </w:t>
            </w:r>
          </w:p>
        </w:tc>
      </w:tr>
      <w:tr w:rsidR="00843713" w:rsidRPr="00843713" w:rsidTr="00781558">
        <w:tblPrEx>
          <w:tblCellMar>
            <w:left w:w="70" w:type="dxa"/>
            <w:right w:w="70" w:type="dxa"/>
          </w:tblCellMar>
        </w:tblPrEx>
        <w:trPr>
          <w:trHeight w:val="486"/>
        </w:trPr>
        <w:tc>
          <w:tcPr>
            <w:tcW w:w="432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</w:pPr>
            <w:r w:rsidRPr="00843713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  <w:t>PIB</w:t>
            </w:r>
            <w:r w:rsidRPr="00843713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vertAlign w:val="superscript"/>
                <w:lang w:val="sr-Latn-CS" w:eastAsia="hi-IN" w:bidi="hi-IN"/>
              </w:rPr>
              <w:footnoteReference w:id="6"/>
            </w:r>
          </w:p>
          <w:p w:rsidR="00843713" w:rsidRPr="00843713" w:rsidRDefault="00843713" w:rsidP="00843713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</w:pPr>
          </w:p>
        </w:tc>
        <w:tc>
          <w:tcPr>
            <w:tcW w:w="5039" w:type="dxa"/>
            <w:gridSpan w:val="1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 w:rsidRPr="00843713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  <w:t> </w:t>
            </w:r>
          </w:p>
        </w:tc>
      </w:tr>
      <w:tr w:rsidR="00843713" w:rsidRPr="00843713" w:rsidTr="00781558">
        <w:tblPrEx>
          <w:tblCellMar>
            <w:left w:w="70" w:type="dxa"/>
            <w:right w:w="70" w:type="dxa"/>
          </w:tblCellMar>
        </w:tblPrEx>
        <w:trPr>
          <w:trHeight w:val="597"/>
        </w:trPr>
        <w:tc>
          <w:tcPr>
            <w:tcW w:w="432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</w:pPr>
            <w:r w:rsidRPr="00843713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  <w:t>Ovlašćeno lice</w:t>
            </w:r>
          </w:p>
          <w:p w:rsidR="00843713" w:rsidRPr="00843713" w:rsidRDefault="00843713" w:rsidP="00843713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</w:pPr>
          </w:p>
        </w:tc>
        <w:tc>
          <w:tcPr>
            <w:tcW w:w="5039" w:type="dxa"/>
            <w:gridSpan w:val="1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 w:rsidRPr="00843713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  <w:t> </w:t>
            </w:r>
          </w:p>
        </w:tc>
      </w:tr>
      <w:tr w:rsidR="00843713" w:rsidRPr="00843713" w:rsidTr="00781558">
        <w:tblPrEx>
          <w:tblCellMar>
            <w:left w:w="70" w:type="dxa"/>
            <w:right w:w="70" w:type="dxa"/>
          </w:tblCellMar>
        </w:tblPrEx>
        <w:trPr>
          <w:trHeight w:val="388"/>
        </w:trPr>
        <w:tc>
          <w:tcPr>
            <w:tcW w:w="432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</w:pPr>
            <w:r w:rsidRPr="00843713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  <w:t>Adresa</w:t>
            </w:r>
          </w:p>
          <w:p w:rsidR="00843713" w:rsidRPr="00843713" w:rsidRDefault="00843713" w:rsidP="00843713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</w:pPr>
          </w:p>
        </w:tc>
        <w:tc>
          <w:tcPr>
            <w:tcW w:w="5039" w:type="dxa"/>
            <w:gridSpan w:val="1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 w:rsidRPr="00843713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  <w:t> </w:t>
            </w:r>
          </w:p>
        </w:tc>
      </w:tr>
      <w:tr w:rsidR="00843713" w:rsidRPr="00843713" w:rsidTr="00781558">
        <w:tblPrEx>
          <w:tblCellMar>
            <w:left w:w="70" w:type="dxa"/>
            <w:right w:w="70" w:type="dxa"/>
          </w:tblCellMar>
        </w:tblPrEx>
        <w:trPr>
          <w:trHeight w:val="481"/>
        </w:trPr>
        <w:tc>
          <w:tcPr>
            <w:tcW w:w="432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</w:pPr>
            <w:r w:rsidRPr="00843713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  <w:t>Telefon</w:t>
            </w:r>
          </w:p>
          <w:p w:rsidR="00843713" w:rsidRPr="00843713" w:rsidRDefault="00843713" w:rsidP="00843713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</w:pPr>
          </w:p>
        </w:tc>
        <w:tc>
          <w:tcPr>
            <w:tcW w:w="5039" w:type="dxa"/>
            <w:gridSpan w:val="1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 w:rsidRPr="00843713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  <w:t> </w:t>
            </w:r>
          </w:p>
        </w:tc>
      </w:tr>
      <w:tr w:rsidR="00843713" w:rsidRPr="00843713" w:rsidTr="00781558">
        <w:tblPrEx>
          <w:tblCellMar>
            <w:left w:w="70" w:type="dxa"/>
            <w:right w:w="70" w:type="dxa"/>
          </w:tblCellMar>
        </w:tblPrEx>
        <w:trPr>
          <w:trHeight w:val="592"/>
        </w:trPr>
        <w:tc>
          <w:tcPr>
            <w:tcW w:w="432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</w:pPr>
            <w:r w:rsidRPr="00843713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  <w:t>Fax</w:t>
            </w:r>
          </w:p>
        </w:tc>
        <w:tc>
          <w:tcPr>
            <w:tcW w:w="5039" w:type="dxa"/>
            <w:gridSpan w:val="1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 w:rsidRPr="00843713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  <w:t> </w:t>
            </w:r>
          </w:p>
        </w:tc>
      </w:tr>
      <w:tr w:rsidR="00843713" w:rsidRPr="00843713" w:rsidTr="00781558">
        <w:tblPrEx>
          <w:tblCellMar>
            <w:left w:w="70" w:type="dxa"/>
            <w:right w:w="70" w:type="dxa"/>
          </w:tblCellMar>
        </w:tblPrEx>
        <w:trPr>
          <w:trHeight w:val="712"/>
        </w:trPr>
        <w:tc>
          <w:tcPr>
            <w:tcW w:w="432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</w:pPr>
            <w:r w:rsidRPr="00843713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  <w:t>E-mail</w:t>
            </w:r>
          </w:p>
        </w:tc>
        <w:tc>
          <w:tcPr>
            <w:tcW w:w="5039" w:type="dxa"/>
            <w:gridSpan w:val="1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 w:rsidRPr="00843713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  <w:t> </w:t>
            </w:r>
          </w:p>
        </w:tc>
      </w:tr>
      <w:tr w:rsidR="00843713" w:rsidRPr="00843713" w:rsidTr="00781558">
        <w:tblPrEx>
          <w:tblCellMar>
            <w:left w:w="70" w:type="dxa"/>
            <w:right w:w="70" w:type="dxa"/>
          </w:tblCellMar>
        </w:tblPrEx>
        <w:trPr>
          <w:trHeight w:val="865"/>
        </w:trPr>
        <w:tc>
          <w:tcPr>
            <w:tcW w:w="432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</w:pPr>
            <w:r w:rsidRPr="00843713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  <w:t>Procenat ukupne vrijednosti javne nabavke koji će izvršiti podugovaraču /podizvođaču</w:t>
            </w:r>
          </w:p>
        </w:tc>
        <w:tc>
          <w:tcPr>
            <w:tcW w:w="5039" w:type="dxa"/>
            <w:gridSpan w:val="1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 w:rsidRPr="00843713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  <w:t> </w:t>
            </w:r>
          </w:p>
        </w:tc>
      </w:tr>
      <w:tr w:rsidR="00843713" w:rsidRPr="00843713" w:rsidTr="00781558">
        <w:tblPrEx>
          <w:tblCellMar>
            <w:left w:w="70" w:type="dxa"/>
            <w:right w:w="70" w:type="dxa"/>
          </w:tblCellMar>
        </w:tblPrEx>
        <w:trPr>
          <w:trHeight w:val="865"/>
        </w:trPr>
        <w:tc>
          <w:tcPr>
            <w:tcW w:w="432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</w:pPr>
            <w:r w:rsidRPr="00843713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  <w:t>Opis dijela predmeta javne nabavake koji će izvršiti podugovaraču /podizvođaču</w:t>
            </w:r>
          </w:p>
        </w:tc>
        <w:tc>
          <w:tcPr>
            <w:tcW w:w="218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</w:pPr>
            <w:r w:rsidRPr="00843713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  <w:t> </w:t>
            </w:r>
          </w:p>
        </w:tc>
        <w:tc>
          <w:tcPr>
            <w:tcW w:w="2857" w:type="dxa"/>
            <w:gridSpan w:val="18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 w:rsidRPr="00843713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  <w:t> </w:t>
            </w:r>
          </w:p>
        </w:tc>
      </w:tr>
      <w:tr w:rsidR="00843713" w:rsidRPr="00843713" w:rsidTr="00781558">
        <w:tblPrEx>
          <w:tblCellMar>
            <w:left w:w="70" w:type="dxa"/>
            <w:right w:w="70" w:type="dxa"/>
          </w:tblCellMar>
        </w:tblPrEx>
        <w:trPr>
          <w:trHeight w:val="865"/>
        </w:trPr>
        <w:tc>
          <w:tcPr>
            <w:tcW w:w="432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</w:pPr>
            <w:r w:rsidRPr="00843713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  <w:t>Ime i prezime osobe za davanje informacija</w:t>
            </w:r>
          </w:p>
        </w:tc>
        <w:tc>
          <w:tcPr>
            <w:tcW w:w="5039" w:type="dxa"/>
            <w:gridSpan w:val="1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</w:pPr>
          </w:p>
          <w:p w:rsidR="00843713" w:rsidRPr="00843713" w:rsidRDefault="00843713" w:rsidP="0084371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</w:pPr>
          </w:p>
          <w:p w:rsidR="00843713" w:rsidRPr="00843713" w:rsidRDefault="00843713" w:rsidP="0084371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</w:pPr>
          </w:p>
        </w:tc>
      </w:tr>
      <w:tr w:rsidR="00843713" w:rsidRPr="00843713" w:rsidTr="00781558">
        <w:trPr>
          <w:trHeight w:val="865"/>
        </w:trPr>
        <w:tc>
          <w:tcPr>
            <w:tcW w:w="4323" w:type="dxa"/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4759" w:type="dxa"/>
            <w:gridSpan w:val="5"/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</w:pPr>
            <w:r w:rsidRPr="00843713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  <w:t xml:space="preserve">                                 </w:t>
            </w:r>
          </w:p>
          <w:p w:rsidR="00843713" w:rsidRPr="00843713" w:rsidRDefault="00843713" w:rsidP="0084371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</w:pPr>
          </w:p>
        </w:tc>
        <w:tc>
          <w:tcPr>
            <w:tcW w:w="40" w:type="dxa"/>
            <w:gridSpan w:val="2"/>
            <w:shd w:val="clear" w:color="auto" w:fill="auto"/>
          </w:tcPr>
          <w:p w:rsidR="00843713" w:rsidRPr="00843713" w:rsidRDefault="00843713" w:rsidP="00843713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40" w:type="dxa"/>
            <w:gridSpan w:val="2"/>
            <w:shd w:val="clear" w:color="auto" w:fill="auto"/>
          </w:tcPr>
          <w:p w:rsidR="00843713" w:rsidRPr="00843713" w:rsidRDefault="00843713" w:rsidP="00843713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40" w:type="dxa"/>
            <w:gridSpan w:val="2"/>
            <w:shd w:val="clear" w:color="auto" w:fill="auto"/>
          </w:tcPr>
          <w:p w:rsidR="00843713" w:rsidRPr="00843713" w:rsidRDefault="00843713" w:rsidP="00843713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40" w:type="dxa"/>
            <w:gridSpan w:val="2"/>
            <w:shd w:val="clear" w:color="auto" w:fill="auto"/>
          </w:tcPr>
          <w:p w:rsidR="00843713" w:rsidRPr="00843713" w:rsidRDefault="00843713" w:rsidP="00843713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40" w:type="dxa"/>
            <w:gridSpan w:val="2"/>
            <w:shd w:val="clear" w:color="auto" w:fill="auto"/>
          </w:tcPr>
          <w:p w:rsidR="00843713" w:rsidRPr="00843713" w:rsidRDefault="00843713" w:rsidP="00843713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40" w:type="dxa"/>
            <w:gridSpan w:val="2"/>
            <w:shd w:val="clear" w:color="auto" w:fill="auto"/>
          </w:tcPr>
          <w:p w:rsidR="00843713" w:rsidRPr="00843713" w:rsidRDefault="00843713" w:rsidP="00843713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40" w:type="dxa"/>
            <w:gridSpan w:val="2"/>
            <w:shd w:val="clear" w:color="auto" w:fill="auto"/>
          </w:tcPr>
          <w:p w:rsidR="00843713" w:rsidRPr="00843713" w:rsidRDefault="00843713" w:rsidP="00843713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843713" w:rsidRPr="00843713" w:rsidTr="00781558">
        <w:trPr>
          <w:trHeight w:val="865"/>
        </w:trPr>
        <w:tc>
          <w:tcPr>
            <w:tcW w:w="4323" w:type="dxa"/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4759" w:type="dxa"/>
            <w:gridSpan w:val="5"/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</w:pPr>
          </w:p>
        </w:tc>
        <w:tc>
          <w:tcPr>
            <w:tcW w:w="40" w:type="dxa"/>
            <w:gridSpan w:val="2"/>
            <w:shd w:val="clear" w:color="auto" w:fill="auto"/>
          </w:tcPr>
          <w:p w:rsidR="00843713" w:rsidRPr="00843713" w:rsidRDefault="00843713" w:rsidP="00843713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40" w:type="dxa"/>
            <w:gridSpan w:val="2"/>
            <w:shd w:val="clear" w:color="auto" w:fill="auto"/>
          </w:tcPr>
          <w:p w:rsidR="00843713" w:rsidRPr="00843713" w:rsidRDefault="00843713" w:rsidP="00843713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40" w:type="dxa"/>
            <w:gridSpan w:val="2"/>
            <w:shd w:val="clear" w:color="auto" w:fill="auto"/>
          </w:tcPr>
          <w:p w:rsidR="00843713" w:rsidRPr="00843713" w:rsidRDefault="00843713" w:rsidP="00843713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40" w:type="dxa"/>
            <w:gridSpan w:val="2"/>
            <w:shd w:val="clear" w:color="auto" w:fill="auto"/>
          </w:tcPr>
          <w:p w:rsidR="00843713" w:rsidRPr="00843713" w:rsidRDefault="00843713" w:rsidP="00843713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40" w:type="dxa"/>
            <w:gridSpan w:val="2"/>
            <w:shd w:val="clear" w:color="auto" w:fill="auto"/>
          </w:tcPr>
          <w:p w:rsidR="00843713" w:rsidRPr="00843713" w:rsidRDefault="00843713" w:rsidP="00843713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40" w:type="dxa"/>
            <w:gridSpan w:val="2"/>
            <w:shd w:val="clear" w:color="auto" w:fill="auto"/>
          </w:tcPr>
          <w:p w:rsidR="00843713" w:rsidRPr="00843713" w:rsidRDefault="00843713" w:rsidP="00843713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40" w:type="dxa"/>
            <w:gridSpan w:val="2"/>
            <w:shd w:val="clear" w:color="auto" w:fill="auto"/>
          </w:tcPr>
          <w:p w:rsidR="00843713" w:rsidRPr="00843713" w:rsidRDefault="00843713" w:rsidP="00843713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843713" w:rsidRPr="00843713" w:rsidTr="00781558">
        <w:trPr>
          <w:trHeight w:val="865"/>
        </w:trPr>
        <w:tc>
          <w:tcPr>
            <w:tcW w:w="4323" w:type="dxa"/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843713" w:rsidRPr="00843713" w:rsidRDefault="00843713" w:rsidP="00843713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843713" w:rsidRPr="00843713" w:rsidRDefault="00843713" w:rsidP="00843713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843713" w:rsidRPr="00843713" w:rsidRDefault="00843713" w:rsidP="00843713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843713" w:rsidRPr="00843713" w:rsidRDefault="00843713" w:rsidP="00843713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843713" w:rsidRPr="00843713" w:rsidRDefault="00843713" w:rsidP="00843713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  <w:p w:rsidR="00843713" w:rsidRPr="00843713" w:rsidRDefault="00843713" w:rsidP="00843713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4759" w:type="dxa"/>
            <w:gridSpan w:val="5"/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</w:pPr>
          </w:p>
        </w:tc>
        <w:tc>
          <w:tcPr>
            <w:tcW w:w="40" w:type="dxa"/>
            <w:gridSpan w:val="2"/>
            <w:shd w:val="clear" w:color="auto" w:fill="auto"/>
          </w:tcPr>
          <w:p w:rsidR="00843713" w:rsidRPr="00843713" w:rsidRDefault="00843713" w:rsidP="00843713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40" w:type="dxa"/>
            <w:gridSpan w:val="2"/>
            <w:shd w:val="clear" w:color="auto" w:fill="auto"/>
          </w:tcPr>
          <w:p w:rsidR="00843713" w:rsidRPr="00843713" w:rsidRDefault="00843713" w:rsidP="00843713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40" w:type="dxa"/>
            <w:gridSpan w:val="2"/>
            <w:shd w:val="clear" w:color="auto" w:fill="auto"/>
          </w:tcPr>
          <w:p w:rsidR="00843713" w:rsidRPr="00843713" w:rsidRDefault="00843713" w:rsidP="00843713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40" w:type="dxa"/>
            <w:gridSpan w:val="2"/>
            <w:shd w:val="clear" w:color="auto" w:fill="auto"/>
          </w:tcPr>
          <w:p w:rsidR="00843713" w:rsidRPr="00843713" w:rsidRDefault="00843713" w:rsidP="00843713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40" w:type="dxa"/>
            <w:gridSpan w:val="2"/>
            <w:shd w:val="clear" w:color="auto" w:fill="auto"/>
          </w:tcPr>
          <w:p w:rsidR="00843713" w:rsidRPr="00843713" w:rsidRDefault="00843713" w:rsidP="00843713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40" w:type="dxa"/>
            <w:gridSpan w:val="2"/>
            <w:shd w:val="clear" w:color="auto" w:fill="auto"/>
          </w:tcPr>
          <w:p w:rsidR="00843713" w:rsidRPr="00843713" w:rsidRDefault="00843713" w:rsidP="00843713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40" w:type="dxa"/>
            <w:gridSpan w:val="2"/>
            <w:shd w:val="clear" w:color="auto" w:fill="auto"/>
          </w:tcPr>
          <w:p w:rsidR="00843713" w:rsidRPr="00843713" w:rsidRDefault="00843713" w:rsidP="00843713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843713" w:rsidRPr="00843713" w:rsidTr="00781558">
        <w:trPr>
          <w:trHeight w:val="865"/>
        </w:trPr>
        <w:tc>
          <w:tcPr>
            <w:tcW w:w="4323" w:type="dxa"/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4759" w:type="dxa"/>
            <w:gridSpan w:val="5"/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</w:pPr>
          </w:p>
        </w:tc>
        <w:tc>
          <w:tcPr>
            <w:tcW w:w="40" w:type="dxa"/>
            <w:gridSpan w:val="2"/>
            <w:shd w:val="clear" w:color="auto" w:fill="auto"/>
          </w:tcPr>
          <w:p w:rsidR="00843713" w:rsidRPr="00843713" w:rsidRDefault="00843713" w:rsidP="00843713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40" w:type="dxa"/>
            <w:gridSpan w:val="2"/>
            <w:shd w:val="clear" w:color="auto" w:fill="auto"/>
          </w:tcPr>
          <w:p w:rsidR="00843713" w:rsidRPr="00843713" w:rsidRDefault="00843713" w:rsidP="00843713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40" w:type="dxa"/>
            <w:gridSpan w:val="2"/>
            <w:shd w:val="clear" w:color="auto" w:fill="auto"/>
          </w:tcPr>
          <w:p w:rsidR="00843713" w:rsidRPr="00843713" w:rsidRDefault="00843713" w:rsidP="00843713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40" w:type="dxa"/>
            <w:gridSpan w:val="2"/>
            <w:shd w:val="clear" w:color="auto" w:fill="auto"/>
          </w:tcPr>
          <w:p w:rsidR="00843713" w:rsidRPr="00843713" w:rsidRDefault="00843713" w:rsidP="00843713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40" w:type="dxa"/>
            <w:gridSpan w:val="2"/>
            <w:shd w:val="clear" w:color="auto" w:fill="auto"/>
          </w:tcPr>
          <w:p w:rsidR="00843713" w:rsidRPr="00843713" w:rsidRDefault="00843713" w:rsidP="00843713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40" w:type="dxa"/>
            <w:gridSpan w:val="2"/>
            <w:shd w:val="clear" w:color="auto" w:fill="auto"/>
          </w:tcPr>
          <w:p w:rsidR="00843713" w:rsidRPr="00843713" w:rsidRDefault="00843713" w:rsidP="00843713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40" w:type="dxa"/>
            <w:gridSpan w:val="2"/>
            <w:shd w:val="clear" w:color="auto" w:fill="auto"/>
          </w:tcPr>
          <w:p w:rsidR="00843713" w:rsidRPr="00843713" w:rsidRDefault="00843713" w:rsidP="00843713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</w:p>
        </w:tc>
      </w:tr>
    </w:tbl>
    <w:p w:rsidR="00843713" w:rsidRPr="00843713" w:rsidRDefault="00843713" w:rsidP="00CC1B71">
      <w:pPr>
        <w:keepNext/>
        <w:keepLines/>
        <w:widowControl w:val="0"/>
        <w:numPr>
          <w:ilvl w:val="1"/>
          <w:numId w:val="26"/>
        </w:numPr>
        <w:pBdr>
          <w:top w:val="single" w:sz="4" w:space="0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F2F2F2"/>
        <w:suppressAutoHyphens/>
        <w:spacing w:before="200"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i/>
          <w:iCs/>
          <w:color w:val="000000"/>
          <w:kern w:val="1"/>
          <w:sz w:val="24"/>
          <w:szCs w:val="24"/>
          <w:lang w:eastAsia="hi-IN" w:bidi="hi-IN"/>
        </w:rPr>
      </w:pPr>
      <w:r w:rsidRPr="00843713">
        <w:rPr>
          <w:rFonts w:ascii="Times New Roman" w:eastAsia="Times New Roman" w:hAnsi="Times New Roman" w:cs="Times New Roman"/>
          <w:b/>
          <w:bCs/>
          <w:color w:val="000000"/>
          <w:kern w:val="1"/>
          <w:sz w:val="24"/>
          <w:szCs w:val="24"/>
          <w:lang w:eastAsia="hi-IN" w:bidi="hi-IN"/>
        </w:rPr>
        <w:t>FINANSIJSKI DIO PONUDE</w:t>
      </w:r>
    </w:p>
    <w:p w:rsidR="00843713" w:rsidRPr="00843713" w:rsidRDefault="00843713" w:rsidP="00843713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Times New Roman"/>
          <w:b/>
          <w:bCs/>
          <w:i/>
          <w:iCs/>
          <w:color w:val="000000"/>
          <w:kern w:val="1"/>
          <w:sz w:val="24"/>
          <w:szCs w:val="24"/>
          <w:lang w:eastAsia="hi-IN" w:bidi="hi-IN"/>
        </w:rPr>
      </w:pPr>
    </w:p>
    <w:tbl>
      <w:tblPr>
        <w:tblW w:w="0" w:type="auto"/>
        <w:tblInd w:w="-36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27"/>
        <w:gridCol w:w="2202"/>
        <w:gridCol w:w="1236"/>
        <w:gridCol w:w="878"/>
        <w:gridCol w:w="882"/>
        <w:gridCol w:w="963"/>
        <w:gridCol w:w="1065"/>
        <w:gridCol w:w="672"/>
        <w:gridCol w:w="960"/>
        <w:gridCol w:w="50"/>
        <w:gridCol w:w="60"/>
        <w:gridCol w:w="60"/>
        <w:gridCol w:w="60"/>
        <w:gridCol w:w="60"/>
        <w:gridCol w:w="60"/>
        <w:gridCol w:w="60"/>
        <w:gridCol w:w="60"/>
        <w:gridCol w:w="60"/>
        <w:gridCol w:w="60"/>
        <w:gridCol w:w="60"/>
        <w:gridCol w:w="40"/>
      </w:tblGrid>
      <w:tr w:rsidR="00843713" w:rsidRPr="00843713" w:rsidTr="00781558">
        <w:trPr>
          <w:trHeight w:val="1059"/>
        </w:trPr>
        <w:tc>
          <w:tcPr>
            <w:tcW w:w="5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D9D9D9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</w:pPr>
            <w:r w:rsidRPr="00843713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r.b.</w:t>
            </w:r>
          </w:p>
        </w:tc>
        <w:tc>
          <w:tcPr>
            <w:tcW w:w="22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D9D9D9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</w:pPr>
            <w:r w:rsidRPr="00843713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  <w:t>opis predmeta</w:t>
            </w:r>
          </w:p>
        </w:tc>
        <w:tc>
          <w:tcPr>
            <w:tcW w:w="1236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D9D9D9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</w:pPr>
            <w:r w:rsidRPr="00843713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  <w:t>bitne karakteristike ponuđenog predmeta nabavke</w:t>
            </w:r>
          </w:p>
        </w:tc>
        <w:tc>
          <w:tcPr>
            <w:tcW w:w="8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D9D9D9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</w:pPr>
            <w:r w:rsidRPr="00843713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  <w:t>jedinica mjere</w:t>
            </w:r>
          </w:p>
        </w:tc>
        <w:tc>
          <w:tcPr>
            <w:tcW w:w="8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D9D9D9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</w:pPr>
            <w:r w:rsidRPr="00843713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  <w:t>količina</w:t>
            </w:r>
          </w:p>
        </w:tc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D9D9D9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</w:pPr>
            <w:r w:rsidRPr="00843713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  <w:t xml:space="preserve">jedinična cijena bez </w:t>
            </w:r>
          </w:p>
          <w:p w:rsidR="00843713" w:rsidRPr="00843713" w:rsidRDefault="00843713" w:rsidP="0084371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</w:pPr>
            <w:r w:rsidRPr="00843713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  <w:t>pdv-a</w:t>
            </w:r>
          </w:p>
        </w:tc>
        <w:tc>
          <w:tcPr>
            <w:tcW w:w="10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D9D9D9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</w:pPr>
            <w:r w:rsidRPr="00843713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  <w:t>ukupan iznos bez pdv-a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D9D9D9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</w:pPr>
            <w:r w:rsidRPr="00843713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  <w:t>pdv</w:t>
            </w:r>
          </w:p>
        </w:tc>
        <w:tc>
          <w:tcPr>
            <w:tcW w:w="1650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</w:pPr>
            <w:r w:rsidRPr="00843713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  <w:t>ukupan iznos sa</w:t>
            </w:r>
          </w:p>
          <w:p w:rsidR="00843713" w:rsidRPr="00843713" w:rsidRDefault="00843713" w:rsidP="0084371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 w:rsidRPr="00843713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  <w:t>pdv-om</w:t>
            </w:r>
          </w:p>
        </w:tc>
      </w:tr>
      <w:tr w:rsidR="00843713" w:rsidRPr="00843713" w:rsidTr="00781558">
        <w:trPr>
          <w:trHeight w:val="320"/>
        </w:trPr>
        <w:tc>
          <w:tcPr>
            <w:tcW w:w="52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</w:pPr>
            <w:r w:rsidRPr="00843713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Cyrl-CS" w:eastAsia="hi-IN" w:bidi="hi-IN"/>
              </w:rPr>
              <w:t>1</w:t>
            </w:r>
          </w:p>
        </w:tc>
        <w:tc>
          <w:tcPr>
            <w:tcW w:w="2202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</w:pPr>
          </w:p>
        </w:tc>
        <w:tc>
          <w:tcPr>
            <w:tcW w:w="1236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</w:pPr>
          </w:p>
        </w:tc>
        <w:tc>
          <w:tcPr>
            <w:tcW w:w="878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</w:pPr>
          </w:p>
        </w:tc>
        <w:tc>
          <w:tcPr>
            <w:tcW w:w="882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</w:pPr>
          </w:p>
        </w:tc>
        <w:tc>
          <w:tcPr>
            <w:tcW w:w="963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</w:pPr>
          </w:p>
        </w:tc>
        <w:tc>
          <w:tcPr>
            <w:tcW w:w="1065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</w:pPr>
          </w:p>
        </w:tc>
        <w:tc>
          <w:tcPr>
            <w:tcW w:w="672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</w:pPr>
          </w:p>
        </w:tc>
        <w:tc>
          <w:tcPr>
            <w:tcW w:w="1650" w:type="dxa"/>
            <w:gridSpan w:val="13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</w:pPr>
          </w:p>
        </w:tc>
      </w:tr>
      <w:tr w:rsidR="00843713" w:rsidRPr="00843713" w:rsidTr="00781558">
        <w:trPr>
          <w:trHeight w:val="320"/>
        </w:trPr>
        <w:tc>
          <w:tcPr>
            <w:tcW w:w="52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</w:pPr>
            <w:r w:rsidRPr="00843713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Cyrl-CS" w:eastAsia="hi-IN" w:bidi="hi-IN"/>
              </w:rPr>
              <w:t>2</w:t>
            </w:r>
          </w:p>
        </w:tc>
        <w:tc>
          <w:tcPr>
            <w:tcW w:w="2202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</w:pPr>
          </w:p>
        </w:tc>
        <w:tc>
          <w:tcPr>
            <w:tcW w:w="1236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</w:pPr>
          </w:p>
        </w:tc>
        <w:tc>
          <w:tcPr>
            <w:tcW w:w="878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</w:pPr>
          </w:p>
        </w:tc>
        <w:tc>
          <w:tcPr>
            <w:tcW w:w="882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</w:pPr>
          </w:p>
        </w:tc>
        <w:tc>
          <w:tcPr>
            <w:tcW w:w="963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</w:pPr>
          </w:p>
        </w:tc>
        <w:tc>
          <w:tcPr>
            <w:tcW w:w="1065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</w:pPr>
          </w:p>
        </w:tc>
        <w:tc>
          <w:tcPr>
            <w:tcW w:w="672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</w:pPr>
          </w:p>
        </w:tc>
        <w:tc>
          <w:tcPr>
            <w:tcW w:w="1650" w:type="dxa"/>
            <w:gridSpan w:val="13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</w:pPr>
          </w:p>
        </w:tc>
      </w:tr>
      <w:tr w:rsidR="00843713" w:rsidRPr="00843713" w:rsidTr="00781558">
        <w:trPr>
          <w:trHeight w:val="320"/>
        </w:trPr>
        <w:tc>
          <w:tcPr>
            <w:tcW w:w="52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</w:pPr>
            <w:r w:rsidRPr="00843713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Cyrl-CS" w:eastAsia="hi-IN" w:bidi="hi-IN"/>
              </w:rPr>
              <w:t>3</w:t>
            </w:r>
          </w:p>
        </w:tc>
        <w:tc>
          <w:tcPr>
            <w:tcW w:w="2202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</w:pPr>
          </w:p>
        </w:tc>
        <w:tc>
          <w:tcPr>
            <w:tcW w:w="1236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</w:pPr>
          </w:p>
        </w:tc>
        <w:tc>
          <w:tcPr>
            <w:tcW w:w="878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</w:pPr>
          </w:p>
        </w:tc>
        <w:tc>
          <w:tcPr>
            <w:tcW w:w="882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</w:pPr>
          </w:p>
        </w:tc>
        <w:tc>
          <w:tcPr>
            <w:tcW w:w="963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</w:pPr>
          </w:p>
        </w:tc>
        <w:tc>
          <w:tcPr>
            <w:tcW w:w="1065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</w:pPr>
          </w:p>
        </w:tc>
        <w:tc>
          <w:tcPr>
            <w:tcW w:w="672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</w:pPr>
          </w:p>
        </w:tc>
        <w:tc>
          <w:tcPr>
            <w:tcW w:w="1650" w:type="dxa"/>
            <w:gridSpan w:val="13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</w:pPr>
          </w:p>
        </w:tc>
      </w:tr>
      <w:tr w:rsidR="003C58C1" w:rsidRPr="00843713" w:rsidTr="00781558">
        <w:trPr>
          <w:trHeight w:val="320"/>
        </w:trPr>
        <w:tc>
          <w:tcPr>
            <w:tcW w:w="52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3C58C1" w:rsidRDefault="003C58C1" w:rsidP="0084371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4</w:t>
            </w:r>
          </w:p>
        </w:tc>
        <w:tc>
          <w:tcPr>
            <w:tcW w:w="2202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3C58C1" w:rsidRPr="00843713" w:rsidRDefault="003C58C1" w:rsidP="00843713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</w:pPr>
          </w:p>
        </w:tc>
        <w:tc>
          <w:tcPr>
            <w:tcW w:w="1236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3C58C1" w:rsidRPr="00843713" w:rsidRDefault="003C58C1" w:rsidP="00843713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</w:pPr>
          </w:p>
        </w:tc>
        <w:tc>
          <w:tcPr>
            <w:tcW w:w="878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3C58C1" w:rsidRPr="00843713" w:rsidRDefault="003C58C1" w:rsidP="00843713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</w:pPr>
          </w:p>
        </w:tc>
        <w:tc>
          <w:tcPr>
            <w:tcW w:w="882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3C58C1" w:rsidRPr="00843713" w:rsidRDefault="003C58C1" w:rsidP="00843713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</w:pPr>
          </w:p>
        </w:tc>
        <w:tc>
          <w:tcPr>
            <w:tcW w:w="963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3C58C1" w:rsidRPr="00843713" w:rsidRDefault="003C58C1" w:rsidP="00843713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</w:pPr>
          </w:p>
        </w:tc>
        <w:tc>
          <w:tcPr>
            <w:tcW w:w="1065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3C58C1" w:rsidRPr="00843713" w:rsidRDefault="003C58C1" w:rsidP="00843713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</w:pPr>
          </w:p>
        </w:tc>
        <w:tc>
          <w:tcPr>
            <w:tcW w:w="672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3C58C1" w:rsidRPr="00843713" w:rsidRDefault="003C58C1" w:rsidP="00843713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</w:pPr>
          </w:p>
        </w:tc>
        <w:tc>
          <w:tcPr>
            <w:tcW w:w="1650" w:type="dxa"/>
            <w:gridSpan w:val="13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C58C1" w:rsidRPr="00843713" w:rsidRDefault="003C58C1" w:rsidP="00843713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</w:pPr>
          </w:p>
        </w:tc>
      </w:tr>
      <w:tr w:rsidR="00843713" w:rsidRPr="00843713" w:rsidTr="00781558">
        <w:trPr>
          <w:trHeight w:val="320"/>
        </w:trPr>
        <w:tc>
          <w:tcPr>
            <w:tcW w:w="52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843713" w:rsidRPr="003C58C1" w:rsidRDefault="003C58C1" w:rsidP="0084371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5</w:t>
            </w:r>
          </w:p>
        </w:tc>
        <w:tc>
          <w:tcPr>
            <w:tcW w:w="2202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</w:pPr>
          </w:p>
        </w:tc>
        <w:tc>
          <w:tcPr>
            <w:tcW w:w="1236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</w:pPr>
          </w:p>
        </w:tc>
        <w:tc>
          <w:tcPr>
            <w:tcW w:w="878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</w:pPr>
          </w:p>
        </w:tc>
        <w:tc>
          <w:tcPr>
            <w:tcW w:w="882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</w:pPr>
          </w:p>
        </w:tc>
        <w:tc>
          <w:tcPr>
            <w:tcW w:w="963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</w:pPr>
          </w:p>
        </w:tc>
        <w:tc>
          <w:tcPr>
            <w:tcW w:w="1065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</w:pPr>
          </w:p>
        </w:tc>
        <w:tc>
          <w:tcPr>
            <w:tcW w:w="672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</w:pPr>
          </w:p>
        </w:tc>
        <w:tc>
          <w:tcPr>
            <w:tcW w:w="1650" w:type="dxa"/>
            <w:gridSpan w:val="13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</w:pPr>
          </w:p>
        </w:tc>
      </w:tr>
      <w:tr w:rsidR="00843713" w:rsidRPr="00843713" w:rsidTr="00781558">
        <w:trPr>
          <w:trHeight w:val="320"/>
        </w:trPr>
        <w:tc>
          <w:tcPr>
            <w:tcW w:w="572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Cyrl-CS" w:eastAsia="hi-IN" w:bidi="hi-IN"/>
              </w:rPr>
            </w:pPr>
            <w:r w:rsidRPr="00843713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Cyrl-CS" w:eastAsia="hi-IN" w:bidi="hi-IN"/>
              </w:rPr>
              <w:t>Ukupno bez PDV-a</w:t>
            </w:r>
          </w:p>
        </w:tc>
        <w:tc>
          <w:tcPr>
            <w:tcW w:w="4350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 w:rsidRPr="00843713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Cyrl-CS" w:eastAsia="hi-IN" w:bidi="hi-IN"/>
              </w:rPr>
              <w:t> </w:t>
            </w:r>
          </w:p>
        </w:tc>
      </w:tr>
      <w:tr w:rsidR="00843713" w:rsidRPr="00843713" w:rsidTr="00781558">
        <w:trPr>
          <w:trHeight w:val="320"/>
        </w:trPr>
        <w:tc>
          <w:tcPr>
            <w:tcW w:w="5725" w:type="dxa"/>
            <w:gridSpan w:val="5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Cyrl-CS" w:eastAsia="hi-IN" w:bidi="hi-IN"/>
              </w:rPr>
            </w:pPr>
            <w:r w:rsidRPr="00843713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Cyrl-CS" w:eastAsia="hi-IN" w:bidi="hi-IN"/>
              </w:rPr>
              <w:t>PDV</w:t>
            </w:r>
          </w:p>
        </w:tc>
        <w:tc>
          <w:tcPr>
            <w:tcW w:w="4350" w:type="dxa"/>
            <w:gridSpan w:val="16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 w:rsidRPr="00843713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Cyrl-CS" w:eastAsia="hi-IN" w:bidi="hi-IN"/>
              </w:rPr>
              <w:t> </w:t>
            </w:r>
          </w:p>
        </w:tc>
      </w:tr>
      <w:tr w:rsidR="00843713" w:rsidRPr="00843713" w:rsidTr="00781558">
        <w:trPr>
          <w:trHeight w:val="320"/>
        </w:trPr>
        <w:tc>
          <w:tcPr>
            <w:tcW w:w="5725" w:type="dxa"/>
            <w:gridSpan w:val="5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</w:pPr>
            <w:r w:rsidRPr="00843713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Cyrl-CS" w:eastAsia="hi-IN" w:bidi="hi-IN"/>
              </w:rPr>
              <w:t>Ukupan iznos sa PDV-om</w:t>
            </w:r>
            <w:r w:rsidRPr="00843713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:</w:t>
            </w:r>
          </w:p>
        </w:tc>
        <w:tc>
          <w:tcPr>
            <w:tcW w:w="4350" w:type="dxa"/>
            <w:gridSpan w:val="16"/>
            <w:tcBorders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 w:rsidRPr="00843713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  <w:t> </w:t>
            </w:r>
          </w:p>
        </w:tc>
      </w:tr>
      <w:tr w:rsidR="00843713" w:rsidRPr="00843713" w:rsidTr="00781558">
        <w:tblPrEx>
          <w:tblCellMar>
            <w:left w:w="0" w:type="dxa"/>
            <w:right w:w="0" w:type="dxa"/>
          </w:tblCellMar>
        </w:tblPrEx>
        <w:trPr>
          <w:gridAfter w:val="1"/>
          <w:wAfter w:w="40" w:type="dxa"/>
          <w:trHeight w:val="392"/>
        </w:trPr>
        <w:tc>
          <w:tcPr>
            <w:tcW w:w="572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numPr>
                <w:ilvl w:val="0"/>
                <w:numId w:val="27"/>
              </w:numPr>
              <w:tabs>
                <w:tab w:val="left" w:pos="1374"/>
              </w:tabs>
              <w:suppressAutoHyphens/>
              <w:spacing w:after="0" w:line="240" w:lineRule="auto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</w:pPr>
            <w:r w:rsidRPr="00843713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  <w:t>brojkama</w:t>
            </w:r>
          </w:p>
        </w:tc>
        <w:tc>
          <w:tcPr>
            <w:tcW w:w="36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</w:pPr>
          </w:p>
        </w:tc>
        <w:tc>
          <w:tcPr>
            <w:tcW w:w="50" w:type="dxa"/>
            <w:tcBorders>
              <w:left w:val="single" w:sz="4" w:space="0" w:color="000000"/>
            </w:tcBorders>
            <w:shd w:val="clear" w:color="auto" w:fill="auto"/>
          </w:tcPr>
          <w:p w:rsidR="00843713" w:rsidRPr="00843713" w:rsidRDefault="00843713" w:rsidP="00843713">
            <w:pPr>
              <w:widowControl w:val="0"/>
              <w:suppressAutoHyphens/>
              <w:snapToGrid w:val="0"/>
              <w:spacing w:line="240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60" w:type="dxa"/>
            <w:shd w:val="clear" w:color="auto" w:fill="auto"/>
          </w:tcPr>
          <w:p w:rsidR="00843713" w:rsidRPr="00843713" w:rsidRDefault="00843713" w:rsidP="00843713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60" w:type="dxa"/>
            <w:shd w:val="clear" w:color="auto" w:fill="auto"/>
          </w:tcPr>
          <w:p w:rsidR="00843713" w:rsidRPr="00843713" w:rsidRDefault="00843713" w:rsidP="00843713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60" w:type="dxa"/>
            <w:shd w:val="clear" w:color="auto" w:fill="auto"/>
          </w:tcPr>
          <w:p w:rsidR="00843713" w:rsidRPr="00843713" w:rsidRDefault="00843713" w:rsidP="00843713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60" w:type="dxa"/>
            <w:shd w:val="clear" w:color="auto" w:fill="auto"/>
          </w:tcPr>
          <w:p w:rsidR="00843713" w:rsidRPr="00843713" w:rsidRDefault="00843713" w:rsidP="00843713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60" w:type="dxa"/>
            <w:shd w:val="clear" w:color="auto" w:fill="auto"/>
          </w:tcPr>
          <w:p w:rsidR="00843713" w:rsidRPr="00843713" w:rsidRDefault="00843713" w:rsidP="00843713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60" w:type="dxa"/>
            <w:shd w:val="clear" w:color="auto" w:fill="auto"/>
          </w:tcPr>
          <w:p w:rsidR="00843713" w:rsidRPr="00843713" w:rsidRDefault="00843713" w:rsidP="00843713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60" w:type="dxa"/>
            <w:shd w:val="clear" w:color="auto" w:fill="auto"/>
          </w:tcPr>
          <w:p w:rsidR="00843713" w:rsidRPr="00843713" w:rsidRDefault="00843713" w:rsidP="00843713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60" w:type="dxa"/>
            <w:shd w:val="clear" w:color="auto" w:fill="auto"/>
          </w:tcPr>
          <w:p w:rsidR="00843713" w:rsidRPr="00843713" w:rsidRDefault="00843713" w:rsidP="00843713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60" w:type="dxa"/>
            <w:shd w:val="clear" w:color="auto" w:fill="auto"/>
          </w:tcPr>
          <w:p w:rsidR="00843713" w:rsidRPr="00843713" w:rsidRDefault="00843713" w:rsidP="00843713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60" w:type="dxa"/>
            <w:shd w:val="clear" w:color="auto" w:fill="auto"/>
          </w:tcPr>
          <w:p w:rsidR="00843713" w:rsidRPr="00843713" w:rsidRDefault="00843713" w:rsidP="00843713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843713" w:rsidRPr="00843713" w:rsidTr="00781558">
        <w:tblPrEx>
          <w:tblCellMar>
            <w:left w:w="0" w:type="dxa"/>
            <w:right w:w="0" w:type="dxa"/>
          </w:tblCellMar>
        </w:tblPrEx>
        <w:trPr>
          <w:gridAfter w:val="1"/>
          <w:wAfter w:w="40" w:type="dxa"/>
          <w:trHeight w:val="372"/>
        </w:trPr>
        <w:tc>
          <w:tcPr>
            <w:tcW w:w="572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numPr>
                <w:ilvl w:val="0"/>
                <w:numId w:val="27"/>
              </w:numPr>
              <w:tabs>
                <w:tab w:val="left" w:pos="1374"/>
              </w:tabs>
              <w:suppressAutoHyphens/>
              <w:spacing w:after="0" w:line="240" w:lineRule="auto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</w:pPr>
            <w:r w:rsidRPr="00843713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  <w:t>slovima</w:t>
            </w:r>
          </w:p>
        </w:tc>
        <w:tc>
          <w:tcPr>
            <w:tcW w:w="36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</w:pPr>
          </w:p>
        </w:tc>
        <w:tc>
          <w:tcPr>
            <w:tcW w:w="50" w:type="dxa"/>
            <w:tcBorders>
              <w:left w:val="single" w:sz="4" w:space="0" w:color="000000"/>
            </w:tcBorders>
            <w:shd w:val="clear" w:color="auto" w:fill="auto"/>
          </w:tcPr>
          <w:p w:rsidR="00843713" w:rsidRPr="00843713" w:rsidRDefault="00843713" w:rsidP="00843713">
            <w:pPr>
              <w:widowControl w:val="0"/>
              <w:suppressAutoHyphens/>
              <w:snapToGrid w:val="0"/>
              <w:spacing w:line="240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60" w:type="dxa"/>
            <w:shd w:val="clear" w:color="auto" w:fill="auto"/>
          </w:tcPr>
          <w:p w:rsidR="00843713" w:rsidRPr="00843713" w:rsidRDefault="00843713" w:rsidP="00843713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60" w:type="dxa"/>
            <w:shd w:val="clear" w:color="auto" w:fill="auto"/>
          </w:tcPr>
          <w:p w:rsidR="00843713" w:rsidRPr="00843713" w:rsidRDefault="00843713" w:rsidP="00843713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60" w:type="dxa"/>
            <w:shd w:val="clear" w:color="auto" w:fill="auto"/>
          </w:tcPr>
          <w:p w:rsidR="00843713" w:rsidRPr="00843713" w:rsidRDefault="00843713" w:rsidP="00843713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60" w:type="dxa"/>
            <w:shd w:val="clear" w:color="auto" w:fill="auto"/>
          </w:tcPr>
          <w:p w:rsidR="00843713" w:rsidRPr="00843713" w:rsidRDefault="00843713" w:rsidP="00843713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60" w:type="dxa"/>
            <w:shd w:val="clear" w:color="auto" w:fill="auto"/>
          </w:tcPr>
          <w:p w:rsidR="00843713" w:rsidRPr="00843713" w:rsidRDefault="00843713" w:rsidP="00843713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60" w:type="dxa"/>
            <w:shd w:val="clear" w:color="auto" w:fill="auto"/>
          </w:tcPr>
          <w:p w:rsidR="00843713" w:rsidRPr="00843713" w:rsidRDefault="00843713" w:rsidP="00843713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60" w:type="dxa"/>
            <w:shd w:val="clear" w:color="auto" w:fill="auto"/>
          </w:tcPr>
          <w:p w:rsidR="00843713" w:rsidRPr="00843713" w:rsidRDefault="00843713" w:rsidP="00843713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60" w:type="dxa"/>
            <w:shd w:val="clear" w:color="auto" w:fill="auto"/>
          </w:tcPr>
          <w:p w:rsidR="00843713" w:rsidRPr="00843713" w:rsidRDefault="00843713" w:rsidP="00843713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60" w:type="dxa"/>
            <w:shd w:val="clear" w:color="auto" w:fill="auto"/>
          </w:tcPr>
          <w:p w:rsidR="00843713" w:rsidRPr="00843713" w:rsidRDefault="00843713" w:rsidP="00843713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60" w:type="dxa"/>
            <w:shd w:val="clear" w:color="auto" w:fill="auto"/>
          </w:tcPr>
          <w:p w:rsidR="00843713" w:rsidRPr="00843713" w:rsidRDefault="00843713" w:rsidP="00843713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</w:p>
        </w:tc>
      </w:tr>
    </w:tbl>
    <w:p w:rsidR="00843713" w:rsidRPr="00843713" w:rsidRDefault="00843713" w:rsidP="00843713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val="sr-Latn-CS" w:eastAsia="hi-IN" w:bidi="hi-IN"/>
        </w:rPr>
      </w:pPr>
      <w:r w:rsidRPr="00843713">
        <w:rPr>
          <w:rFonts w:ascii="Times New Roman" w:eastAsia="SimSun" w:hAnsi="Times New Roman" w:cs="Times New Roman"/>
          <w:b/>
          <w:bCs/>
          <w:color w:val="000000"/>
          <w:kern w:val="1"/>
          <w:sz w:val="24"/>
          <w:szCs w:val="24"/>
          <w:lang w:eastAsia="hi-IN" w:bidi="hi-IN"/>
        </w:rPr>
        <w:t>Uslovi ponude:</w:t>
      </w:r>
    </w:p>
    <w:tbl>
      <w:tblPr>
        <w:tblW w:w="9552" w:type="dxa"/>
        <w:tblInd w:w="-183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109"/>
        <w:gridCol w:w="5443"/>
      </w:tblGrid>
      <w:tr w:rsidR="00843713" w:rsidRPr="00843713" w:rsidTr="00781558">
        <w:trPr>
          <w:trHeight w:val="375"/>
        </w:trPr>
        <w:tc>
          <w:tcPr>
            <w:tcW w:w="4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pacing w:after="0" w:line="240" w:lineRule="auto"/>
              <w:ind w:left="266" w:hanging="266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</w:pPr>
            <w:r w:rsidRPr="00843713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  <w:t>Rok izvršenja ugovora je</w:t>
            </w:r>
          </w:p>
        </w:tc>
        <w:tc>
          <w:tcPr>
            <w:tcW w:w="5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 w:rsidRPr="00843713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  <w:t> </w:t>
            </w:r>
          </w:p>
        </w:tc>
      </w:tr>
      <w:tr w:rsidR="00843713" w:rsidRPr="00843713" w:rsidTr="00781558">
        <w:trPr>
          <w:trHeight w:val="375"/>
        </w:trPr>
        <w:tc>
          <w:tcPr>
            <w:tcW w:w="4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</w:pPr>
            <w:r w:rsidRPr="00843713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pl-PL" w:eastAsia="hi-IN" w:bidi="hi-IN"/>
              </w:rPr>
              <w:t>Mjesto izvršenja ugovora je</w:t>
            </w:r>
          </w:p>
        </w:tc>
        <w:tc>
          <w:tcPr>
            <w:tcW w:w="5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 w:rsidRPr="00843713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  <w:t> </w:t>
            </w:r>
          </w:p>
        </w:tc>
      </w:tr>
      <w:tr w:rsidR="00843713" w:rsidRPr="00843713" w:rsidTr="00781558">
        <w:trPr>
          <w:trHeight w:val="375"/>
        </w:trPr>
        <w:tc>
          <w:tcPr>
            <w:tcW w:w="4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</w:pPr>
            <w:r w:rsidRPr="00843713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  <w:t>Način i dinamika isporuke/izvršenja</w:t>
            </w:r>
          </w:p>
        </w:tc>
        <w:tc>
          <w:tcPr>
            <w:tcW w:w="5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</w:pPr>
          </w:p>
        </w:tc>
      </w:tr>
      <w:tr w:rsidR="00843713" w:rsidRPr="00843713" w:rsidTr="00781558">
        <w:trPr>
          <w:trHeight w:val="375"/>
        </w:trPr>
        <w:tc>
          <w:tcPr>
            <w:tcW w:w="4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</w:pPr>
            <w:r w:rsidRPr="00843713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Garantni rok</w:t>
            </w:r>
          </w:p>
        </w:tc>
        <w:tc>
          <w:tcPr>
            <w:tcW w:w="5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</w:pPr>
          </w:p>
        </w:tc>
      </w:tr>
      <w:tr w:rsidR="00843713" w:rsidRPr="00843713" w:rsidTr="00781558">
        <w:trPr>
          <w:trHeight w:val="375"/>
        </w:trPr>
        <w:tc>
          <w:tcPr>
            <w:tcW w:w="4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</w:pPr>
            <w:r w:rsidRPr="00843713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eastAsia="hi-IN" w:bidi="hi-IN"/>
              </w:rPr>
              <w:t>Garancije kvaliteta</w:t>
            </w:r>
          </w:p>
        </w:tc>
        <w:tc>
          <w:tcPr>
            <w:tcW w:w="5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</w:pPr>
          </w:p>
        </w:tc>
      </w:tr>
      <w:tr w:rsidR="00843713" w:rsidRPr="00843713" w:rsidTr="00781558">
        <w:trPr>
          <w:trHeight w:val="375"/>
        </w:trPr>
        <w:tc>
          <w:tcPr>
            <w:tcW w:w="4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pacing w:before="96" w:after="0" w:line="240" w:lineRule="auto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</w:pPr>
            <w:r w:rsidRPr="00843713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  <w:t>Način sprovođenja kontrole kvaliteta</w:t>
            </w:r>
          </w:p>
        </w:tc>
        <w:tc>
          <w:tcPr>
            <w:tcW w:w="5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</w:pPr>
          </w:p>
        </w:tc>
      </w:tr>
      <w:tr w:rsidR="00843713" w:rsidRPr="00843713" w:rsidTr="00781558">
        <w:trPr>
          <w:trHeight w:val="468"/>
        </w:trPr>
        <w:tc>
          <w:tcPr>
            <w:tcW w:w="4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</w:pPr>
            <w:r w:rsidRPr="00843713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  <w:t>Rok plaćanja</w:t>
            </w:r>
          </w:p>
        </w:tc>
        <w:tc>
          <w:tcPr>
            <w:tcW w:w="5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</w:pPr>
          </w:p>
        </w:tc>
      </w:tr>
      <w:tr w:rsidR="00843713" w:rsidRPr="00843713" w:rsidTr="00781558">
        <w:trPr>
          <w:trHeight w:val="375"/>
        </w:trPr>
        <w:tc>
          <w:tcPr>
            <w:tcW w:w="4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</w:pPr>
            <w:r w:rsidRPr="00843713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  <w:t>Način plaćanja</w:t>
            </w:r>
          </w:p>
        </w:tc>
        <w:tc>
          <w:tcPr>
            <w:tcW w:w="5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</w:pPr>
          </w:p>
        </w:tc>
      </w:tr>
      <w:tr w:rsidR="00843713" w:rsidRPr="00843713" w:rsidTr="00781558">
        <w:trPr>
          <w:trHeight w:val="375"/>
        </w:trPr>
        <w:tc>
          <w:tcPr>
            <w:tcW w:w="4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</w:pPr>
            <w:r w:rsidRPr="00843713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  <w:t>Period važenja ponude</w:t>
            </w:r>
          </w:p>
        </w:tc>
        <w:tc>
          <w:tcPr>
            <w:tcW w:w="5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</w:pPr>
          </w:p>
        </w:tc>
      </w:tr>
      <w:tr w:rsidR="00843713" w:rsidRPr="00843713" w:rsidTr="00781558">
        <w:trPr>
          <w:trHeight w:val="375"/>
        </w:trPr>
        <w:tc>
          <w:tcPr>
            <w:tcW w:w="4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</w:pPr>
            <w:r w:rsidRPr="00843713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  <w:t>....</w:t>
            </w:r>
          </w:p>
        </w:tc>
        <w:tc>
          <w:tcPr>
            <w:tcW w:w="5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43713" w:rsidRPr="00843713" w:rsidRDefault="00843713" w:rsidP="00843713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val="sr-Latn-CS" w:eastAsia="hi-IN" w:bidi="hi-IN"/>
              </w:rPr>
            </w:pPr>
          </w:p>
        </w:tc>
      </w:tr>
    </w:tbl>
    <w:p w:rsidR="00843713" w:rsidRPr="00843713" w:rsidRDefault="00843713" w:rsidP="00843713">
      <w:pPr>
        <w:widowControl w:val="0"/>
        <w:suppressAutoHyphens/>
        <w:spacing w:after="0" w:line="240" w:lineRule="auto"/>
        <w:ind w:right="574"/>
        <w:jc w:val="right"/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val="sr-Latn-CS" w:eastAsia="hi-IN" w:bidi="hi-IN"/>
        </w:rPr>
      </w:pPr>
      <w:r w:rsidRPr="00843713"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val="sr-Latn-CS" w:eastAsia="hi-IN" w:bidi="hi-IN"/>
        </w:rPr>
        <w:t xml:space="preserve">Ovlašćeno lice ponuđača  </w:t>
      </w:r>
    </w:p>
    <w:p w:rsidR="00843713" w:rsidRPr="00843713" w:rsidRDefault="00843713" w:rsidP="00843713">
      <w:pPr>
        <w:widowControl w:val="0"/>
        <w:suppressAutoHyphens/>
        <w:spacing w:after="0" w:line="240" w:lineRule="auto"/>
        <w:ind w:right="149"/>
        <w:jc w:val="right"/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val="sr-Latn-CS" w:eastAsia="hi-IN" w:bidi="hi-IN"/>
        </w:rPr>
      </w:pPr>
      <w:r w:rsidRPr="00843713"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val="sr-Latn-CS" w:eastAsia="hi-IN" w:bidi="hi-IN"/>
        </w:rPr>
        <w:t>___________________________</w:t>
      </w:r>
    </w:p>
    <w:p w:rsidR="00843713" w:rsidRPr="00843713" w:rsidRDefault="00843713" w:rsidP="00843713">
      <w:pPr>
        <w:widowControl w:val="0"/>
        <w:suppressAutoHyphens/>
        <w:spacing w:after="0" w:line="240" w:lineRule="auto"/>
        <w:ind w:right="574"/>
        <w:jc w:val="right"/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val="sr-Latn-CS" w:eastAsia="hi-IN" w:bidi="hi-IN"/>
        </w:rPr>
      </w:pPr>
      <w:r w:rsidRPr="00843713"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val="sr-Latn-CS" w:eastAsia="hi-IN" w:bidi="hi-IN"/>
        </w:rPr>
        <w:lastRenderedPageBreak/>
        <w:t>(</w:t>
      </w:r>
      <w:r w:rsidRPr="00843713">
        <w:rPr>
          <w:rFonts w:ascii="Times New Roman" w:eastAsia="SimSun" w:hAnsi="Times New Roman" w:cs="Times New Roman"/>
          <w:i/>
          <w:iCs/>
          <w:color w:val="000000"/>
          <w:kern w:val="1"/>
          <w:sz w:val="24"/>
          <w:szCs w:val="24"/>
          <w:lang w:val="sr-Latn-CS" w:eastAsia="hi-IN" w:bidi="hi-IN"/>
        </w:rPr>
        <w:t>ime, prezime i funkcija</w:t>
      </w:r>
      <w:r w:rsidRPr="00843713"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val="sr-Latn-CS" w:eastAsia="hi-IN" w:bidi="hi-IN"/>
        </w:rPr>
        <w:t>)</w:t>
      </w:r>
    </w:p>
    <w:p w:rsidR="00843713" w:rsidRPr="00843713" w:rsidRDefault="00843713" w:rsidP="00843713">
      <w:pPr>
        <w:widowControl w:val="0"/>
        <w:suppressAutoHyphens/>
        <w:spacing w:after="0" w:line="240" w:lineRule="auto"/>
        <w:ind w:right="149"/>
        <w:jc w:val="right"/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val="sr-Latn-CS" w:eastAsia="hi-IN" w:bidi="hi-IN"/>
        </w:rPr>
      </w:pPr>
      <w:r w:rsidRPr="00843713"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val="sr-Latn-CS" w:eastAsia="hi-IN" w:bidi="hi-IN"/>
        </w:rPr>
        <w:t>________________________</w:t>
      </w:r>
    </w:p>
    <w:p w:rsidR="00843713" w:rsidRPr="00843713" w:rsidRDefault="00843713" w:rsidP="00843713">
      <w:pPr>
        <w:widowControl w:val="0"/>
        <w:tabs>
          <w:tab w:val="left" w:pos="8364"/>
        </w:tabs>
        <w:suppressAutoHyphens/>
        <w:spacing w:after="0" w:line="240" w:lineRule="auto"/>
        <w:ind w:right="857"/>
        <w:jc w:val="right"/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val="sr-Latn-CS" w:eastAsia="hi-IN" w:bidi="hi-IN"/>
        </w:rPr>
      </w:pPr>
      <w:r w:rsidRPr="00843713"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val="sr-Latn-CS" w:eastAsia="hi-IN" w:bidi="hi-IN"/>
        </w:rPr>
        <w:t>(</w:t>
      </w:r>
      <w:r w:rsidRPr="00843713">
        <w:rPr>
          <w:rFonts w:ascii="Times New Roman" w:eastAsia="SimSun" w:hAnsi="Times New Roman" w:cs="Times New Roman"/>
          <w:i/>
          <w:iCs/>
          <w:color w:val="000000"/>
          <w:kern w:val="1"/>
          <w:sz w:val="24"/>
          <w:szCs w:val="24"/>
          <w:lang w:val="sr-Latn-CS" w:eastAsia="hi-IN" w:bidi="hi-IN"/>
        </w:rPr>
        <w:t>svojeručni potpis</w:t>
      </w:r>
      <w:r w:rsidRPr="00843713"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val="sr-Latn-CS" w:eastAsia="hi-IN" w:bidi="hi-IN"/>
        </w:rPr>
        <w:t>)</w:t>
      </w:r>
    </w:p>
    <w:p w:rsidR="00843713" w:rsidRPr="00843713" w:rsidRDefault="00843713" w:rsidP="00843713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 w:cs="Times New Roman"/>
          <w:b/>
          <w:bCs/>
          <w:i/>
          <w:iCs/>
          <w:color w:val="000000"/>
          <w:kern w:val="1"/>
          <w:sz w:val="24"/>
          <w:szCs w:val="24"/>
          <w:lang w:eastAsia="hi-IN" w:bidi="hi-IN"/>
        </w:rPr>
      </w:pPr>
      <w:r w:rsidRPr="00843713"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val="sr-Latn-CS" w:eastAsia="hi-IN" w:bidi="hi-IN"/>
        </w:rPr>
        <w:tab/>
      </w:r>
      <w:r w:rsidRPr="00843713"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val="sr-Latn-CS" w:eastAsia="hi-IN" w:bidi="hi-IN"/>
        </w:rPr>
        <w:tab/>
      </w:r>
      <w:r w:rsidRPr="00843713"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val="sr-Latn-CS" w:eastAsia="hi-IN" w:bidi="hi-IN"/>
        </w:rPr>
        <w:tab/>
      </w:r>
      <w:r w:rsidRPr="00843713"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val="sr-Latn-CS" w:eastAsia="hi-IN" w:bidi="hi-IN"/>
        </w:rPr>
        <w:tab/>
      </w:r>
      <w:r w:rsidRPr="00843713"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val="sr-Latn-CS" w:eastAsia="hi-IN" w:bidi="hi-IN"/>
        </w:rPr>
        <w:tab/>
      </w:r>
      <w:r w:rsidRPr="00843713"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val="sr-Latn-CS" w:eastAsia="hi-IN" w:bidi="hi-IN"/>
        </w:rPr>
        <w:tab/>
        <w:t>M.P.</w:t>
      </w:r>
    </w:p>
    <w:p w:rsidR="00843713" w:rsidRPr="00843713" w:rsidRDefault="00843713" w:rsidP="00843713">
      <w:pPr>
        <w:widowControl w:val="0"/>
        <w:suppressAutoHyphens/>
        <w:spacing w:after="0" w:line="240" w:lineRule="auto"/>
        <w:rPr>
          <w:rFonts w:ascii="Times New Roman" w:eastAsia="SimSun" w:hAnsi="Times New Roman" w:cs="Times New Roman"/>
          <w:color w:val="000000"/>
          <w:kern w:val="1"/>
          <w:sz w:val="24"/>
          <w:szCs w:val="24"/>
          <w:lang w:eastAsia="hi-IN" w:bidi="hi-IN"/>
        </w:rPr>
      </w:pPr>
      <w:r w:rsidRPr="00843713">
        <w:rPr>
          <w:rFonts w:ascii="Times New Roman" w:eastAsia="SimSun" w:hAnsi="Times New Roman" w:cs="Times New Roman"/>
          <w:b/>
          <w:bCs/>
          <w:i/>
          <w:iCs/>
          <w:color w:val="000000"/>
          <w:kern w:val="1"/>
          <w:sz w:val="24"/>
          <w:szCs w:val="24"/>
          <w:lang w:eastAsia="hi-IN" w:bidi="hi-IN"/>
        </w:rPr>
        <w:tab/>
      </w:r>
      <w:r w:rsidRPr="00843713">
        <w:rPr>
          <w:rFonts w:ascii="Times New Roman" w:eastAsia="SimSun" w:hAnsi="Times New Roman" w:cs="Times New Roman"/>
          <w:b/>
          <w:bCs/>
          <w:i/>
          <w:iCs/>
          <w:color w:val="000000"/>
          <w:kern w:val="1"/>
          <w:sz w:val="24"/>
          <w:szCs w:val="24"/>
          <w:lang w:eastAsia="hi-IN" w:bidi="hi-IN"/>
        </w:rPr>
        <w:tab/>
      </w:r>
      <w:r w:rsidRPr="00843713">
        <w:rPr>
          <w:rFonts w:ascii="Times New Roman" w:eastAsia="SimSun" w:hAnsi="Times New Roman" w:cs="Times New Roman"/>
          <w:b/>
          <w:bCs/>
          <w:i/>
          <w:iCs/>
          <w:color w:val="000000"/>
          <w:kern w:val="1"/>
          <w:sz w:val="24"/>
          <w:szCs w:val="24"/>
          <w:lang w:eastAsia="hi-IN" w:bidi="hi-IN"/>
        </w:rPr>
        <w:tab/>
      </w:r>
      <w:r w:rsidRPr="00843713">
        <w:rPr>
          <w:rFonts w:ascii="Times New Roman" w:eastAsia="SimSun" w:hAnsi="Times New Roman" w:cs="Times New Roman"/>
          <w:b/>
          <w:bCs/>
          <w:i/>
          <w:iCs/>
          <w:color w:val="000000"/>
          <w:kern w:val="1"/>
          <w:sz w:val="24"/>
          <w:szCs w:val="24"/>
          <w:lang w:eastAsia="hi-IN" w:bidi="hi-IN"/>
        </w:rPr>
        <w:tab/>
      </w:r>
      <w:r w:rsidRPr="00843713">
        <w:rPr>
          <w:rFonts w:ascii="Times New Roman" w:eastAsia="SimSun" w:hAnsi="Times New Roman" w:cs="Times New Roman"/>
          <w:b/>
          <w:bCs/>
          <w:i/>
          <w:iCs/>
          <w:color w:val="000000"/>
          <w:kern w:val="1"/>
          <w:sz w:val="24"/>
          <w:szCs w:val="24"/>
          <w:lang w:eastAsia="hi-IN" w:bidi="hi-IN"/>
        </w:rPr>
        <w:tab/>
      </w:r>
      <w:r w:rsidRPr="00843713">
        <w:rPr>
          <w:rFonts w:ascii="Times New Roman" w:eastAsia="SimSun" w:hAnsi="Times New Roman" w:cs="Times New Roman"/>
          <w:b/>
          <w:bCs/>
          <w:i/>
          <w:iCs/>
          <w:color w:val="000000"/>
          <w:kern w:val="1"/>
          <w:sz w:val="24"/>
          <w:szCs w:val="24"/>
          <w:lang w:eastAsia="hi-IN" w:bidi="hi-IN"/>
        </w:rPr>
        <w:tab/>
      </w:r>
      <w:r w:rsidRPr="00843713">
        <w:rPr>
          <w:rFonts w:ascii="Times New Roman" w:eastAsia="SimSun" w:hAnsi="Times New Roman" w:cs="Times New Roman"/>
          <w:b/>
          <w:bCs/>
          <w:i/>
          <w:iCs/>
          <w:color w:val="000000"/>
          <w:kern w:val="1"/>
          <w:sz w:val="24"/>
          <w:szCs w:val="24"/>
          <w:lang w:val="sr-Latn-CS" w:eastAsia="hi-IN" w:bidi="hi-IN"/>
        </w:rPr>
        <w:t xml:space="preserve">  </w:t>
      </w:r>
    </w:p>
    <w:sectPr w:rsidR="00843713" w:rsidRPr="00843713" w:rsidSect="004D041A">
      <w:pgSz w:w="11906" w:h="16838" w:code="9"/>
      <w:pgMar w:top="1417" w:right="1417" w:bottom="1417" w:left="1417" w:header="708" w:footer="708" w:gutter="0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55C42" w:rsidRDefault="00755C42" w:rsidP="00754F52">
      <w:pPr>
        <w:spacing w:after="0" w:line="240" w:lineRule="auto"/>
      </w:pPr>
      <w:r>
        <w:separator/>
      </w:r>
    </w:p>
  </w:endnote>
  <w:endnote w:type="continuationSeparator" w:id="0">
    <w:p w:rsidR="00755C42" w:rsidRDefault="00755C42" w:rsidP="00754F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PMingLiU">
    <w:altName w:val="新細明體"/>
    <w:panose1 w:val="02020500000000000000"/>
    <w:charset w:val="88"/>
    <w:family w:val="auto"/>
    <w:notTrueType/>
    <w:pitch w:val="variable"/>
    <w:sig w:usb0="00000001" w:usb1="08080000" w:usb2="00000010" w:usb3="00000000" w:csb0="001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PMingLiU, 新細明體">
    <w:charset w:val="00"/>
    <w:family w:val="auto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55C42" w:rsidRDefault="00755C42" w:rsidP="00754F52">
      <w:pPr>
        <w:spacing w:after="0" w:line="240" w:lineRule="auto"/>
      </w:pPr>
      <w:r>
        <w:separator/>
      </w:r>
    </w:p>
  </w:footnote>
  <w:footnote w:type="continuationSeparator" w:id="0">
    <w:p w:rsidR="00755C42" w:rsidRDefault="00755C42" w:rsidP="00754F52">
      <w:pPr>
        <w:spacing w:after="0" w:line="240" w:lineRule="auto"/>
      </w:pPr>
      <w:r>
        <w:continuationSeparator/>
      </w:r>
    </w:p>
  </w:footnote>
  <w:footnote w:id="1">
    <w:p w:rsidR="00873537" w:rsidRDefault="00873537" w:rsidP="00843713">
      <w:pPr>
        <w:pStyle w:val="FootnoteText"/>
        <w:rPr>
          <w:rFonts w:cs="Times New Roman"/>
        </w:rPr>
      </w:pPr>
      <w:r>
        <w:rPr>
          <w:rStyle w:val="FootnoteCharacters"/>
          <w:rFonts w:ascii="Times New Roman" w:hAnsi="Times New Roman"/>
        </w:rPr>
        <w:footnoteRef/>
      </w:r>
      <w:r>
        <w:rPr>
          <w:rFonts w:cs="Times New Roman"/>
          <w:sz w:val="16"/>
          <w:szCs w:val="16"/>
        </w:rPr>
        <w:tab/>
        <w:t xml:space="preserve"> Ili nacionalni identifikacioni broj prema zemlji sjedišta ponuđača</w:t>
      </w:r>
    </w:p>
    <w:p w:rsidR="00873537" w:rsidRDefault="00873537" w:rsidP="00843713">
      <w:pPr>
        <w:pStyle w:val="FootnoteText"/>
        <w:rPr>
          <w:rFonts w:cs="Times New Roman"/>
        </w:rPr>
      </w:pPr>
    </w:p>
  </w:footnote>
  <w:footnote w:id="2">
    <w:p w:rsidR="00873537" w:rsidRDefault="00873537" w:rsidP="00843713">
      <w:pPr>
        <w:pStyle w:val="FootnoteText"/>
      </w:pPr>
      <w:r>
        <w:rPr>
          <w:rStyle w:val="FootnoteCharacters"/>
          <w:rFonts w:ascii="Times New Roman" w:hAnsi="Times New Roman"/>
        </w:rPr>
        <w:footnoteRef/>
      </w:r>
      <w:r>
        <w:rPr>
          <w:rFonts w:cs="Times New Roman"/>
          <w:sz w:val="16"/>
          <w:szCs w:val="16"/>
        </w:rPr>
        <w:tab/>
        <w:t xml:space="preserve"> Ili nacionalni identifikacioni broj prema zemlji sjedišta ponuđača</w:t>
      </w:r>
    </w:p>
  </w:footnote>
  <w:footnote w:id="3">
    <w:p w:rsidR="00873537" w:rsidRDefault="00873537" w:rsidP="00843713">
      <w:pPr>
        <w:pStyle w:val="FootnoteText"/>
        <w:rPr>
          <w:rFonts w:cs="Times New Roman"/>
        </w:rPr>
      </w:pPr>
      <w:r>
        <w:rPr>
          <w:rFonts w:cs="Times New Roman"/>
          <w:sz w:val="16"/>
          <w:szCs w:val="16"/>
        </w:rPr>
        <w:tab/>
        <w:t xml:space="preserve"> Ili nacionalni identifikacioni broj prema zemlji sjedišta ponuđača</w:t>
      </w:r>
    </w:p>
    <w:p w:rsidR="00873537" w:rsidRDefault="00873537" w:rsidP="00843713">
      <w:pPr>
        <w:pStyle w:val="FootnoteText"/>
        <w:rPr>
          <w:rFonts w:cs="Times New Roman"/>
        </w:rPr>
      </w:pPr>
    </w:p>
  </w:footnote>
  <w:footnote w:id="4">
    <w:p w:rsidR="00873537" w:rsidRDefault="00873537" w:rsidP="00843713">
      <w:pPr>
        <w:pStyle w:val="FootnoteText"/>
        <w:rPr>
          <w:rFonts w:cs="Times New Roman"/>
        </w:rPr>
      </w:pPr>
      <w:r>
        <w:rPr>
          <w:rStyle w:val="FootnoteCharacters"/>
          <w:rFonts w:ascii="Times New Roman" w:hAnsi="Times New Roman"/>
        </w:rPr>
        <w:footnoteRef/>
      </w:r>
      <w:r>
        <w:rPr>
          <w:rFonts w:cs="Times New Roman"/>
          <w:sz w:val="16"/>
          <w:szCs w:val="16"/>
        </w:rPr>
        <w:tab/>
        <w:t xml:space="preserve"> Ili nacionalni identifikacioni broj prema zemlji sjedišta ponuđača</w:t>
      </w:r>
    </w:p>
    <w:p w:rsidR="00873537" w:rsidRDefault="00873537" w:rsidP="00843713">
      <w:pPr>
        <w:pStyle w:val="FootnoteText"/>
        <w:rPr>
          <w:rFonts w:cs="Times New Roman"/>
        </w:rPr>
      </w:pPr>
    </w:p>
  </w:footnote>
  <w:footnote w:id="5">
    <w:p w:rsidR="00873537" w:rsidRDefault="00873537" w:rsidP="00843713">
      <w:pPr>
        <w:pStyle w:val="FootnoteText"/>
        <w:jc w:val="both"/>
        <w:rPr>
          <w:rFonts w:cs="Times New Roman"/>
        </w:rPr>
      </w:pPr>
      <w:r>
        <w:rPr>
          <w:rStyle w:val="FootnoteCharacters"/>
          <w:rFonts w:ascii="Times New Roman" w:hAnsi="Times New Roman"/>
        </w:rPr>
        <w:footnoteRef/>
      </w:r>
      <w:r>
        <w:rPr>
          <w:rFonts w:cs="Times New Roman"/>
          <w:sz w:val="16"/>
          <w:szCs w:val="16"/>
        </w:rPr>
        <w:tab/>
        <w:t xml:space="preserve"> Tabelu </w:t>
      </w:r>
      <w:r>
        <w:rPr>
          <w:rFonts w:cs="Times New Roman"/>
          <w:sz w:val="16"/>
          <w:szCs w:val="16"/>
          <w:lang w:val="ru-RU"/>
        </w:rPr>
        <w:t>„</w:t>
      </w:r>
      <w:r>
        <w:rPr>
          <w:rFonts w:cs="Times New Roman"/>
          <w:sz w:val="16"/>
          <w:szCs w:val="16"/>
          <w:lang w:val="sr-Latn-CS"/>
        </w:rPr>
        <w:t xml:space="preserve"> Podaci o podugovaraču /podizvođaču u okviru zajedničke ponude</w:t>
      </w:r>
      <w:r>
        <w:rPr>
          <w:rFonts w:cs="Times New Roman"/>
          <w:sz w:val="16"/>
          <w:szCs w:val="16"/>
          <w:lang w:val="ru-RU"/>
        </w:rPr>
        <w:t>“</w:t>
      </w:r>
      <w:r>
        <w:rPr>
          <w:rFonts w:cs="Times New Roman"/>
          <w:sz w:val="16"/>
          <w:szCs w:val="16"/>
          <w:lang w:val="sr-Latn-CS"/>
        </w:rPr>
        <w:t xml:space="preserve"> popunjavaju samo oni ponuđači koji ponudu podnose zajednički  sa  podugovaračem/ podizvođačem, a ukoliko ima veći broj podugovarača/ podizođaća, potrebno je tabelu kopirati u dovoljnom broju primjeraka, da se popuni i dostavi za svakog </w:t>
      </w:r>
      <w:r>
        <w:rPr>
          <w:rFonts w:cs="Times New Roman"/>
          <w:color w:val="000000"/>
          <w:sz w:val="16"/>
          <w:szCs w:val="16"/>
          <w:lang w:val="sr-Latn-CS"/>
        </w:rPr>
        <w:t>podugovarača</w:t>
      </w:r>
      <w:r>
        <w:rPr>
          <w:rFonts w:cs="Times New Roman"/>
          <w:sz w:val="16"/>
          <w:szCs w:val="16"/>
          <w:lang w:val="sr-Latn-CS"/>
        </w:rPr>
        <w:t>/podizođaća.</w:t>
      </w:r>
    </w:p>
    <w:p w:rsidR="00873537" w:rsidRDefault="00873537" w:rsidP="00843713">
      <w:pPr>
        <w:pStyle w:val="FootnoteText"/>
        <w:jc w:val="both"/>
        <w:rPr>
          <w:rFonts w:cs="Times New Roman"/>
        </w:rPr>
      </w:pPr>
    </w:p>
  </w:footnote>
  <w:footnote w:id="6">
    <w:p w:rsidR="00873537" w:rsidRDefault="00873537" w:rsidP="00843713">
      <w:pPr>
        <w:pStyle w:val="FootnoteText"/>
      </w:pPr>
      <w:r>
        <w:rPr>
          <w:rStyle w:val="FootnoteCharacters"/>
          <w:rFonts w:ascii="Times New Roman" w:hAnsi="Times New Roman"/>
        </w:rPr>
        <w:footnoteRef/>
      </w:r>
      <w:r>
        <w:rPr>
          <w:rFonts w:cs="Times New Roman"/>
          <w:sz w:val="16"/>
          <w:szCs w:val="16"/>
        </w:rPr>
        <w:tab/>
        <w:t xml:space="preserve"> Ili nacionalni identifikacioni broj prema zemlji sjedišta ponuđača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0000004"/>
    <w:multiLevelType w:val="singleLevel"/>
    <w:tmpl w:val="00000004"/>
    <w:name w:val="WW8Num4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cs="Cambria" w:hint="default"/>
      </w:rPr>
    </w:lvl>
  </w:abstractNum>
  <w:abstractNum w:abstractNumId="2">
    <w:nsid w:val="00000005"/>
    <w:multiLevelType w:val="single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color w:val="000000"/>
        <w:sz w:val="24"/>
        <w:szCs w:val="24"/>
        <w:shd w:val="clear" w:color="auto" w:fill="FFFF00"/>
        <w:lang w:val="it-IT"/>
      </w:rPr>
    </w:lvl>
  </w:abstractNum>
  <w:abstractNum w:abstractNumId="3">
    <w:nsid w:val="00000024"/>
    <w:multiLevelType w:val="singleLevel"/>
    <w:tmpl w:val="00000024"/>
    <w:name w:val="WW8Num39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12"/>
      </w:rPr>
    </w:lvl>
  </w:abstractNum>
  <w:abstractNum w:abstractNumId="4">
    <w:nsid w:val="09C4617F"/>
    <w:multiLevelType w:val="multilevel"/>
    <w:tmpl w:val="417465E4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5">
    <w:nsid w:val="0CF37427"/>
    <w:multiLevelType w:val="hybridMultilevel"/>
    <w:tmpl w:val="AA285728"/>
    <w:lvl w:ilvl="0" w:tplc="2C18E67E">
      <w:start w:val="1"/>
      <w:numFmt w:val="upperRoman"/>
      <w:lvlText w:val="%1."/>
      <w:lvlJc w:val="left"/>
      <w:pPr>
        <w:ind w:left="5670" w:hanging="720"/>
        <w:jc w:val="right"/>
      </w:pPr>
      <w:rPr>
        <w:rFonts w:ascii="Times New Roman" w:eastAsia="Times New Roman" w:hAnsi="Times New Roman" w:hint="default"/>
        <w:b/>
        <w:bCs/>
        <w:spacing w:val="-1"/>
        <w:w w:val="99"/>
        <w:sz w:val="26"/>
        <w:szCs w:val="26"/>
      </w:rPr>
    </w:lvl>
    <w:lvl w:ilvl="1" w:tplc="EF926ED2">
      <w:start w:val="1"/>
      <w:numFmt w:val="bullet"/>
      <w:lvlText w:val="•"/>
      <w:lvlJc w:val="left"/>
      <w:pPr>
        <w:ind w:left="3686" w:hanging="720"/>
      </w:pPr>
      <w:rPr>
        <w:rFonts w:hint="default"/>
      </w:rPr>
    </w:lvl>
    <w:lvl w:ilvl="2" w:tplc="FF9E1E96">
      <w:start w:val="1"/>
      <w:numFmt w:val="bullet"/>
      <w:lvlText w:val="•"/>
      <w:lvlJc w:val="left"/>
      <w:pPr>
        <w:ind w:left="4310" w:hanging="720"/>
      </w:pPr>
      <w:rPr>
        <w:rFonts w:hint="default"/>
      </w:rPr>
    </w:lvl>
    <w:lvl w:ilvl="3" w:tplc="A9549A6A">
      <w:start w:val="1"/>
      <w:numFmt w:val="bullet"/>
      <w:lvlText w:val="•"/>
      <w:lvlJc w:val="left"/>
      <w:pPr>
        <w:ind w:left="4935" w:hanging="720"/>
      </w:pPr>
      <w:rPr>
        <w:rFonts w:hint="default"/>
      </w:rPr>
    </w:lvl>
    <w:lvl w:ilvl="4" w:tplc="6FC40BAE">
      <w:start w:val="1"/>
      <w:numFmt w:val="bullet"/>
      <w:lvlText w:val="•"/>
      <w:lvlJc w:val="left"/>
      <w:pPr>
        <w:ind w:left="5559" w:hanging="720"/>
      </w:pPr>
      <w:rPr>
        <w:rFonts w:hint="default"/>
      </w:rPr>
    </w:lvl>
    <w:lvl w:ilvl="5" w:tplc="6570FE7A">
      <w:start w:val="1"/>
      <w:numFmt w:val="bullet"/>
      <w:lvlText w:val="•"/>
      <w:lvlJc w:val="left"/>
      <w:pPr>
        <w:ind w:left="6184" w:hanging="720"/>
      </w:pPr>
      <w:rPr>
        <w:rFonts w:hint="default"/>
      </w:rPr>
    </w:lvl>
    <w:lvl w:ilvl="6" w:tplc="50FAD7DC">
      <w:start w:val="1"/>
      <w:numFmt w:val="bullet"/>
      <w:lvlText w:val="•"/>
      <w:lvlJc w:val="left"/>
      <w:pPr>
        <w:ind w:left="6808" w:hanging="720"/>
      </w:pPr>
      <w:rPr>
        <w:rFonts w:hint="default"/>
      </w:rPr>
    </w:lvl>
    <w:lvl w:ilvl="7" w:tplc="8C2E2666">
      <w:start w:val="1"/>
      <w:numFmt w:val="bullet"/>
      <w:lvlText w:val="•"/>
      <w:lvlJc w:val="left"/>
      <w:pPr>
        <w:ind w:left="7433" w:hanging="720"/>
      </w:pPr>
      <w:rPr>
        <w:rFonts w:hint="default"/>
      </w:rPr>
    </w:lvl>
    <w:lvl w:ilvl="8" w:tplc="613A5408">
      <w:start w:val="1"/>
      <w:numFmt w:val="bullet"/>
      <w:lvlText w:val="•"/>
      <w:lvlJc w:val="left"/>
      <w:pPr>
        <w:ind w:left="8057" w:hanging="720"/>
      </w:pPr>
      <w:rPr>
        <w:rFonts w:hint="default"/>
      </w:rPr>
    </w:lvl>
  </w:abstractNum>
  <w:abstractNum w:abstractNumId="6">
    <w:nsid w:val="10315848"/>
    <w:multiLevelType w:val="hybridMultilevel"/>
    <w:tmpl w:val="8B385E18"/>
    <w:lvl w:ilvl="0" w:tplc="2C28776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2C1A0019">
      <w:start w:val="1"/>
      <w:numFmt w:val="lowerLetter"/>
      <w:lvlText w:val="%2."/>
      <w:lvlJc w:val="left"/>
      <w:pPr>
        <w:ind w:left="1440" w:hanging="360"/>
      </w:pPr>
    </w:lvl>
    <w:lvl w:ilvl="2" w:tplc="2C1A001B">
      <w:start w:val="1"/>
      <w:numFmt w:val="lowerRoman"/>
      <w:lvlText w:val="%3."/>
      <w:lvlJc w:val="right"/>
      <w:pPr>
        <w:ind w:left="2160" w:hanging="180"/>
      </w:pPr>
    </w:lvl>
    <w:lvl w:ilvl="3" w:tplc="2C1A000F">
      <w:start w:val="1"/>
      <w:numFmt w:val="decimal"/>
      <w:lvlText w:val="%4."/>
      <w:lvlJc w:val="left"/>
      <w:pPr>
        <w:ind w:left="2880" w:hanging="360"/>
      </w:pPr>
    </w:lvl>
    <w:lvl w:ilvl="4" w:tplc="2C1A0019">
      <w:start w:val="1"/>
      <w:numFmt w:val="lowerLetter"/>
      <w:lvlText w:val="%5."/>
      <w:lvlJc w:val="left"/>
      <w:pPr>
        <w:ind w:left="3600" w:hanging="360"/>
      </w:pPr>
    </w:lvl>
    <w:lvl w:ilvl="5" w:tplc="2C1A001B">
      <w:start w:val="1"/>
      <w:numFmt w:val="lowerRoman"/>
      <w:lvlText w:val="%6."/>
      <w:lvlJc w:val="right"/>
      <w:pPr>
        <w:ind w:left="4320" w:hanging="180"/>
      </w:pPr>
    </w:lvl>
    <w:lvl w:ilvl="6" w:tplc="2C1A000F">
      <w:start w:val="1"/>
      <w:numFmt w:val="decimal"/>
      <w:lvlText w:val="%7."/>
      <w:lvlJc w:val="left"/>
      <w:pPr>
        <w:ind w:left="5040" w:hanging="360"/>
      </w:pPr>
    </w:lvl>
    <w:lvl w:ilvl="7" w:tplc="2C1A0019">
      <w:start w:val="1"/>
      <w:numFmt w:val="lowerLetter"/>
      <w:lvlText w:val="%8."/>
      <w:lvlJc w:val="left"/>
      <w:pPr>
        <w:ind w:left="5760" w:hanging="360"/>
      </w:pPr>
    </w:lvl>
    <w:lvl w:ilvl="8" w:tplc="2C1A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4B64272"/>
    <w:multiLevelType w:val="hybridMultilevel"/>
    <w:tmpl w:val="9ABEEA92"/>
    <w:lvl w:ilvl="0" w:tplc="800CDFBC">
      <w:start w:val="1"/>
      <w:numFmt w:val="bullet"/>
      <w:lvlText w:val="-"/>
      <w:lvlJc w:val="left"/>
      <w:pPr>
        <w:ind w:left="120" w:hanging="216"/>
      </w:pPr>
      <w:rPr>
        <w:rFonts w:ascii="Times New Roman" w:eastAsia="Times New Roman" w:hAnsi="Times New Roman" w:hint="default"/>
        <w:sz w:val="24"/>
        <w:szCs w:val="24"/>
      </w:rPr>
    </w:lvl>
    <w:lvl w:ilvl="1" w:tplc="CB5E777C">
      <w:start w:val="1"/>
      <w:numFmt w:val="bullet"/>
      <w:lvlText w:val="•"/>
      <w:lvlJc w:val="left"/>
      <w:pPr>
        <w:ind w:left="6909" w:hanging="216"/>
      </w:pPr>
      <w:rPr>
        <w:rFonts w:hint="default"/>
      </w:rPr>
    </w:lvl>
    <w:lvl w:ilvl="2" w:tplc="484AA998">
      <w:start w:val="1"/>
      <w:numFmt w:val="bullet"/>
      <w:lvlText w:val="•"/>
      <w:lvlJc w:val="left"/>
      <w:pPr>
        <w:ind w:left="7128" w:hanging="216"/>
      </w:pPr>
      <w:rPr>
        <w:rFonts w:hint="default"/>
      </w:rPr>
    </w:lvl>
    <w:lvl w:ilvl="3" w:tplc="C45C7146">
      <w:start w:val="1"/>
      <w:numFmt w:val="bullet"/>
      <w:lvlText w:val="•"/>
      <w:lvlJc w:val="left"/>
      <w:pPr>
        <w:ind w:left="7347" w:hanging="216"/>
      </w:pPr>
      <w:rPr>
        <w:rFonts w:hint="default"/>
      </w:rPr>
    </w:lvl>
    <w:lvl w:ilvl="4" w:tplc="ED4ACCB2">
      <w:start w:val="1"/>
      <w:numFmt w:val="bullet"/>
      <w:lvlText w:val="•"/>
      <w:lvlJc w:val="left"/>
      <w:pPr>
        <w:ind w:left="7566" w:hanging="216"/>
      </w:pPr>
      <w:rPr>
        <w:rFonts w:hint="default"/>
      </w:rPr>
    </w:lvl>
    <w:lvl w:ilvl="5" w:tplc="81307F84">
      <w:start w:val="1"/>
      <w:numFmt w:val="bullet"/>
      <w:lvlText w:val="•"/>
      <w:lvlJc w:val="left"/>
      <w:pPr>
        <w:ind w:left="7785" w:hanging="216"/>
      </w:pPr>
      <w:rPr>
        <w:rFonts w:hint="default"/>
      </w:rPr>
    </w:lvl>
    <w:lvl w:ilvl="6" w:tplc="5C268374">
      <w:start w:val="1"/>
      <w:numFmt w:val="bullet"/>
      <w:lvlText w:val="•"/>
      <w:lvlJc w:val="left"/>
      <w:pPr>
        <w:ind w:left="8004" w:hanging="216"/>
      </w:pPr>
      <w:rPr>
        <w:rFonts w:hint="default"/>
      </w:rPr>
    </w:lvl>
    <w:lvl w:ilvl="7" w:tplc="84C0356A">
      <w:start w:val="1"/>
      <w:numFmt w:val="bullet"/>
      <w:lvlText w:val="•"/>
      <w:lvlJc w:val="left"/>
      <w:pPr>
        <w:ind w:left="8223" w:hanging="216"/>
      </w:pPr>
      <w:rPr>
        <w:rFonts w:hint="default"/>
      </w:rPr>
    </w:lvl>
    <w:lvl w:ilvl="8" w:tplc="956270A2">
      <w:start w:val="1"/>
      <w:numFmt w:val="bullet"/>
      <w:lvlText w:val="•"/>
      <w:lvlJc w:val="left"/>
      <w:pPr>
        <w:ind w:left="8442" w:hanging="216"/>
      </w:pPr>
      <w:rPr>
        <w:rFonts w:hint="default"/>
      </w:rPr>
    </w:lvl>
  </w:abstractNum>
  <w:abstractNum w:abstractNumId="8">
    <w:nsid w:val="15B8771C"/>
    <w:multiLevelType w:val="hybridMultilevel"/>
    <w:tmpl w:val="6930EC06"/>
    <w:lvl w:ilvl="0" w:tplc="38DE1210">
      <w:start w:val="1"/>
      <w:numFmt w:val="decimal"/>
      <w:lvlText w:val="%1."/>
      <w:lvlJc w:val="left"/>
      <w:pPr>
        <w:ind w:left="236" w:hanging="281"/>
      </w:pPr>
      <w:rPr>
        <w:rFonts w:ascii="Times New Roman" w:eastAsia="Times New Roman" w:hAnsi="Times New Roman" w:hint="default"/>
        <w:b/>
        <w:bCs/>
        <w:sz w:val="24"/>
        <w:szCs w:val="24"/>
      </w:rPr>
    </w:lvl>
    <w:lvl w:ilvl="1" w:tplc="65E694EC">
      <w:start w:val="1"/>
      <w:numFmt w:val="bullet"/>
      <w:lvlText w:val="•"/>
      <w:lvlJc w:val="left"/>
      <w:pPr>
        <w:ind w:left="1167" w:hanging="281"/>
      </w:pPr>
      <w:rPr>
        <w:rFonts w:hint="default"/>
      </w:rPr>
    </w:lvl>
    <w:lvl w:ilvl="2" w:tplc="AD66D89E">
      <w:start w:val="1"/>
      <w:numFmt w:val="bullet"/>
      <w:lvlText w:val="•"/>
      <w:lvlJc w:val="left"/>
      <w:pPr>
        <w:ind w:left="2098" w:hanging="281"/>
      </w:pPr>
      <w:rPr>
        <w:rFonts w:hint="default"/>
      </w:rPr>
    </w:lvl>
    <w:lvl w:ilvl="3" w:tplc="A802CC16">
      <w:start w:val="1"/>
      <w:numFmt w:val="bullet"/>
      <w:lvlText w:val="•"/>
      <w:lvlJc w:val="left"/>
      <w:pPr>
        <w:ind w:left="3029" w:hanging="281"/>
      </w:pPr>
      <w:rPr>
        <w:rFonts w:hint="default"/>
      </w:rPr>
    </w:lvl>
    <w:lvl w:ilvl="4" w:tplc="18B416BC">
      <w:start w:val="1"/>
      <w:numFmt w:val="bullet"/>
      <w:lvlText w:val="•"/>
      <w:lvlJc w:val="left"/>
      <w:pPr>
        <w:ind w:left="3960" w:hanging="281"/>
      </w:pPr>
      <w:rPr>
        <w:rFonts w:hint="default"/>
      </w:rPr>
    </w:lvl>
    <w:lvl w:ilvl="5" w:tplc="7F704D96">
      <w:start w:val="1"/>
      <w:numFmt w:val="bullet"/>
      <w:lvlText w:val="•"/>
      <w:lvlJc w:val="left"/>
      <w:pPr>
        <w:ind w:left="4891" w:hanging="281"/>
      </w:pPr>
      <w:rPr>
        <w:rFonts w:hint="default"/>
      </w:rPr>
    </w:lvl>
    <w:lvl w:ilvl="6" w:tplc="D966A920">
      <w:start w:val="1"/>
      <w:numFmt w:val="bullet"/>
      <w:lvlText w:val="•"/>
      <w:lvlJc w:val="left"/>
      <w:pPr>
        <w:ind w:left="5822" w:hanging="281"/>
      </w:pPr>
      <w:rPr>
        <w:rFonts w:hint="default"/>
      </w:rPr>
    </w:lvl>
    <w:lvl w:ilvl="7" w:tplc="D6CE3FA0">
      <w:start w:val="1"/>
      <w:numFmt w:val="bullet"/>
      <w:lvlText w:val="•"/>
      <w:lvlJc w:val="left"/>
      <w:pPr>
        <w:ind w:left="6753" w:hanging="281"/>
      </w:pPr>
      <w:rPr>
        <w:rFonts w:hint="default"/>
      </w:rPr>
    </w:lvl>
    <w:lvl w:ilvl="8" w:tplc="4FC22804">
      <w:start w:val="1"/>
      <w:numFmt w:val="bullet"/>
      <w:lvlText w:val="•"/>
      <w:lvlJc w:val="left"/>
      <w:pPr>
        <w:ind w:left="7684" w:hanging="281"/>
      </w:pPr>
      <w:rPr>
        <w:rFonts w:hint="default"/>
      </w:rPr>
    </w:lvl>
  </w:abstractNum>
  <w:abstractNum w:abstractNumId="9">
    <w:nsid w:val="1CA11068"/>
    <w:multiLevelType w:val="hybridMultilevel"/>
    <w:tmpl w:val="032E5208"/>
    <w:lvl w:ilvl="0" w:tplc="79E4B6DC">
      <w:start w:val="1"/>
      <w:numFmt w:val="decimal"/>
      <w:lvlText w:val="%1."/>
      <w:lvlJc w:val="left"/>
      <w:pPr>
        <w:ind w:left="900" w:hanging="360"/>
      </w:pPr>
      <w:rPr>
        <w:rFonts w:hint="default"/>
        <w:b/>
        <w:bCs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506" w:hanging="360"/>
      </w:pPr>
    </w:lvl>
    <w:lvl w:ilvl="2" w:tplc="0409001B">
      <w:start w:val="1"/>
      <w:numFmt w:val="lowerRoman"/>
      <w:lvlText w:val="%3."/>
      <w:lvlJc w:val="right"/>
      <w:pPr>
        <w:ind w:left="2226" w:hanging="180"/>
      </w:pPr>
    </w:lvl>
    <w:lvl w:ilvl="3" w:tplc="0409000F">
      <w:start w:val="1"/>
      <w:numFmt w:val="decimal"/>
      <w:lvlText w:val="%4."/>
      <w:lvlJc w:val="left"/>
      <w:pPr>
        <w:ind w:left="2946" w:hanging="360"/>
      </w:pPr>
    </w:lvl>
    <w:lvl w:ilvl="4" w:tplc="04090019">
      <w:start w:val="1"/>
      <w:numFmt w:val="lowerLetter"/>
      <w:lvlText w:val="%5."/>
      <w:lvlJc w:val="left"/>
      <w:pPr>
        <w:ind w:left="3666" w:hanging="360"/>
      </w:pPr>
    </w:lvl>
    <w:lvl w:ilvl="5" w:tplc="0409001B">
      <w:start w:val="1"/>
      <w:numFmt w:val="lowerRoman"/>
      <w:lvlText w:val="%6."/>
      <w:lvlJc w:val="right"/>
      <w:pPr>
        <w:ind w:left="4386" w:hanging="180"/>
      </w:pPr>
    </w:lvl>
    <w:lvl w:ilvl="6" w:tplc="0409000F">
      <w:start w:val="1"/>
      <w:numFmt w:val="decimal"/>
      <w:lvlText w:val="%7."/>
      <w:lvlJc w:val="left"/>
      <w:pPr>
        <w:ind w:left="5106" w:hanging="360"/>
      </w:pPr>
    </w:lvl>
    <w:lvl w:ilvl="7" w:tplc="04090019">
      <w:start w:val="1"/>
      <w:numFmt w:val="lowerLetter"/>
      <w:lvlText w:val="%8."/>
      <w:lvlJc w:val="left"/>
      <w:pPr>
        <w:ind w:left="5826" w:hanging="360"/>
      </w:pPr>
    </w:lvl>
    <w:lvl w:ilvl="8" w:tplc="0409001B">
      <w:start w:val="1"/>
      <w:numFmt w:val="lowerRoman"/>
      <w:lvlText w:val="%9."/>
      <w:lvlJc w:val="right"/>
      <w:pPr>
        <w:ind w:left="6546" w:hanging="180"/>
      </w:pPr>
    </w:lvl>
  </w:abstractNum>
  <w:abstractNum w:abstractNumId="10">
    <w:nsid w:val="1E607C4F"/>
    <w:multiLevelType w:val="hybridMultilevel"/>
    <w:tmpl w:val="67FED874"/>
    <w:lvl w:ilvl="0" w:tplc="806C3E60">
      <w:start w:val="1"/>
      <w:numFmt w:val="decimal"/>
      <w:lvlText w:val="%1)"/>
      <w:lvlJc w:val="left"/>
      <w:pPr>
        <w:ind w:left="836" w:hanging="360"/>
      </w:pPr>
      <w:rPr>
        <w:rFonts w:ascii="Times New Roman" w:eastAsia="Times New Roman" w:hAnsi="Times New Roman" w:hint="default"/>
        <w:sz w:val="24"/>
        <w:szCs w:val="24"/>
      </w:rPr>
    </w:lvl>
    <w:lvl w:ilvl="1" w:tplc="78A035BC">
      <w:start w:val="1"/>
      <w:numFmt w:val="bullet"/>
      <w:lvlText w:val="•"/>
      <w:lvlJc w:val="left"/>
      <w:pPr>
        <w:ind w:left="1177" w:hanging="360"/>
      </w:pPr>
      <w:rPr>
        <w:rFonts w:hint="default"/>
      </w:rPr>
    </w:lvl>
    <w:lvl w:ilvl="2" w:tplc="EE6E935A">
      <w:start w:val="1"/>
      <w:numFmt w:val="bullet"/>
      <w:lvlText w:val="•"/>
      <w:lvlJc w:val="left"/>
      <w:pPr>
        <w:ind w:left="1517" w:hanging="360"/>
      </w:pPr>
      <w:rPr>
        <w:rFonts w:hint="default"/>
      </w:rPr>
    </w:lvl>
    <w:lvl w:ilvl="3" w:tplc="6F5A59C8">
      <w:start w:val="1"/>
      <w:numFmt w:val="bullet"/>
      <w:lvlText w:val="•"/>
      <w:lvlJc w:val="left"/>
      <w:pPr>
        <w:ind w:left="1858" w:hanging="360"/>
      </w:pPr>
      <w:rPr>
        <w:rFonts w:hint="default"/>
      </w:rPr>
    </w:lvl>
    <w:lvl w:ilvl="4" w:tplc="EB3AB638">
      <w:start w:val="1"/>
      <w:numFmt w:val="bullet"/>
      <w:lvlText w:val="•"/>
      <w:lvlJc w:val="left"/>
      <w:pPr>
        <w:ind w:left="2199" w:hanging="360"/>
      </w:pPr>
      <w:rPr>
        <w:rFonts w:hint="default"/>
      </w:rPr>
    </w:lvl>
    <w:lvl w:ilvl="5" w:tplc="F2C4EE9E">
      <w:start w:val="1"/>
      <w:numFmt w:val="bullet"/>
      <w:lvlText w:val="•"/>
      <w:lvlJc w:val="left"/>
      <w:pPr>
        <w:ind w:left="2539" w:hanging="360"/>
      </w:pPr>
      <w:rPr>
        <w:rFonts w:hint="default"/>
      </w:rPr>
    </w:lvl>
    <w:lvl w:ilvl="6" w:tplc="AA56235A">
      <w:start w:val="1"/>
      <w:numFmt w:val="bullet"/>
      <w:lvlText w:val="•"/>
      <w:lvlJc w:val="left"/>
      <w:pPr>
        <w:ind w:left="2880" w:hanging="360"/>
      </w:pPr>
      <w:rPr>
        <w:rFonts w:hint="default"/>
      </w:rPr>
    </w:lvl>
    <w:lvl w:ilvl="7" w:tplc="BFB07A0E">
      <w:start w:val="1"/>
      <w:numFmt w:val="bullet"/>
      <w:lvlText w:val="•"/>
      <w:lvlJc w:val="left"/>
      <w:pPr>
        <w:ind w:left="3221" w:hanging="360"/>
      </w:pPr>
      <w:rPr>
        <w:rFonts w:hint="default"/>
      </w:rPr>
    </w:lvl>
    <w:lvl w:ilvl="8" w:tplc="008C615E">
      <w:start w:val="1"/>
      <w:numFmt w:val="bullet"/>
      <w:lvlText w:val="•"/>
      <w:lvlJc w:val="left"/>
      <w:pPr>
        <w:ind w:left="3561" w:hanging="360"/>
      </w:pPr>
      <w:rPr>
        <w:rFonts w:hint="default"/>
      </w:rPr>
    </w:lvl>
  </w:abstractNum>
  <w:abstractNum w:abstractNumId="11">
    <w:nsid w:val="28EE5CE0"/>
    <w:multiLevelType w:val="hybridMultilevel"/>
    <w:tmpl w:val="ACD05926"/>
    <w:lvl w:ilvl="0" w:tplc="73EE012C">
      <w:start w:val="1"/>
      <w:numFmt w:val="decimal"/>
      <w:lvlText w:val="%1."/>
      <w:lvlJc w:val="left"/>
      <w:pPr>
        <w:ind w:left="476" w:hanging="360"/>
      </w:pPr>
      <w:rPr>
        <w:rFonts w:ascii="Times New Roman" w:eastAsia="Times New Roman" w:hAnsi="Times New Roman" w:hint="default"/>
        <w:sz w:val="24"/>
        <w:szCs w:val="24"/>
      </w:rPr>
    </w:lvl>
    <w:lvl w:ilvl="1" w:tplc="4AB2E06A">
      <w:start w:val="1"/>
      <w:numFmt w:val="decimal"/>
      <w:lvlText w:val="%2."/>
      <w:lvlJc w:val="left"/>
      <w:pPr>
        <w:ind w:left="596" w:hanging="360"/>
      </w:pPr>
      <w:rPr>
        <w:rFonts w:ascii="Times New Roman" w:eastAsia="Times New Roman" w:hAnsi="Times New Roman" w:hint="default"/>
        <w:sz w:val="24"/>
        <w:szCs w:val="24"/>
      </w:rPr>
    </w:lvl>
    <w:lvl w:ilvl="2" w:tplc="E13A0E30">
      <w:start w:val="1"/>
      <w:numFmt w:val="bullet"/>
      <w:lvlText w:val="•"/>
      <w:lvlJc w:val="left"/>
      <w:pPr>
        <w:ind w:left="4172" w:hanging="360"/>
      </w:pPr>
      <w:rPr>
        <w:rFonts w:hint="default"/>
      </w:rPr>
    </w:lvl>
    <w:lvl w:ilvl="3" w:tplc="8FC4D0EC">
      <w:start w:val="1"/>
      <w:numFmt w:val="bullet"/>
      <w:lvlText w:val="•"/>
      <w:lvlJc w:val="left"/>
      <w:pPr>
        <w:ind w:left="4811" w:hanging="360"/>
      </w:pPr>
      <w:rPr>
        <w:rFonts w:hint="default"/>
      </w:rPr>
    </w:lvl>
    <w:lvl w:ilvl="4" w:tplc="825C8516">
      <w:start w:val="1"/>
      <w:numFmt w:val="bullet"/>
      <w:lvlText w:val="•"/>
      <w:lvlJc w:val="left"/>
      <w:pPr>
        <w:ind w:left="5451" w:hanging="360"/>
      </w:pPr>
      <w:rPr>
        <w:rFonts w:hint="default"/>
      </w:rPr>
    </w:lvl>
    <w:lvl w:ilvl="5" w:tplc="13F87D06">
      <w:start w:val="1"/>
      <w:numFmt w:val="bullet"/>
      <w:lvlText w:val="•"/>
      <w:lvlJc w:val="left"/>
      <w:pPr>
        <w:ind w:left="6090" w:hanging="360"/>
      </w:pPr>
      <w:rPr>
        <w:rFonts w:hint="default"/>
      </w:rPr>
    </w:lvl>
    <w:lvl w:ilvl="6" w:tplc="E4287B62">
      <w:start w:val="1"/>
      <w:numFmt w:val="bullet"/>
      <w:lvlText w:val="•"/>
      <w:lvlJc w:val="left"/>
      <w:pPr>
        <w:ind w:left="6729" w:hanging="360"/>
      </w:pPr>
      <w:rPr>
        <w:rFonts w:hint="default"/>
      </w:rPr>
    </w:lvl>
    <w:lvl w:ilvl="7" w:tplc="D1A2EC34">
      <w:start w:val="1"/>
      <w:numFmt w:val="bullet"/>
      <w:lvlText w:val="•"/>
      <w:lvlJc w:val="left"/>
      <w:pPr>
        <w:ind w:left="7368" w:hanging="360"/>
      </w:pPr>
      <w:rPr>
        <w:rFonts w:hint="default"/>
      </w:rPr>
    </w:lvl>
    <w:lvl w:ilvl="8" w:tplc="3B36EB18">
      <w:start w:val="1"/>
      <w:numFmt w:val="bullet"/>
      <w:lvlText w:val="•"/>
      <w:lvlJc w:val="left"/>
      <w:pPr>
        <w:ind w:left="8007" w:hanging="360"/>
      </w:pPr>
      <w:rPr>
        <w:rFonts w:hint="default"/>
      </w:rPr>
    </w:lvl>
  </w:abstractNum>
  <w:abstractNum w:abstractNumId="12">
    <w:nsid w:val="2DEE41D0"/>
    <w:multiLevelType w:val="hybridMultilevel"/>
    <w:tmpl w:val="2BC0B084"/>
    <w:lvl w:ilvl="0" w:tplc="08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A0019">
      <w:start w:val="1"/>
      <w:numFmt w:val="lowerLetter"/>
      <w:lvlText w:val="%2."/>
      <w:lvlJc w:val="left"/>
      <w:pPr>
        <w:ind w:left="1440" w:hanging="360"/>
      </w:pPr>
    </w:lvl>
    <w:lvl w:ilvl="2" w:tplc="081A001B">
      <w:start w:val="1"/>
      <w:numFmt w:val="lowerRoman"/>
      <w:lvlText w:val="%3."/>
      <w:lvlJc w:val="right"/>
      <w:pPr>
        <w:ind w:left="2160" w:hanging="180"/>
      </w:pPr>
    </w:lvl>
    <w:lvl w:ilvl="3" w:tplc="081A000F">
      <w:start w:val="1"/>
      <w:numFmt w:val="decimal"/>
      <w:lvlText w:val="%4."/>
      <w:lvlJc w:val="left"/>
      <w:pPr>
        <w:ind w:left="2880" w:hanging="360"/>
      </w:pPr>
    </w:lvl>
    <w:lvl w:ilvl="4" w:tplc="081A0019">
      <w:start w:val="1"/>
      <w:numFmt w:val="lowerLetter"/>
      <w:lvlText w:val="%5."/>
      <w:lvlJc w:val="left"/>
      <w:pPr>
        <w:ind w:left="3600" w:hanging="360"/>
      </w:pPr>
    </w:lvl>
    <w:lvl w:ilvl="5" w:tplc="081A001B">
      <w:start w:val="1"/>
      <w:numFmt w:val="lowerRoman"/>
      <w:lvlText w:val="%6."/>
      <w:lvlJc w:val="right"/>
      <w:pPr>
        <w:ind w:left="4320" w:hanging="180"/>
      </w:pPr>
    </w:lvl>
    <w:lvl w:ilvl="6" w:tplc="081A000F">
      <w:start w:val="1"/>
      <w:numFmt w:val="decimal"/>
      <w:lvlText w:val="%7."/>
      <w:lvlJc w:val="left"/>
      <w:pPr>
        <w:ind w:left="5040" w:hanging="360"/>
      </w:pPr>
    </w:lvl>
    <w:lvl w:ilvl="7" w:tplc="081A0019">
      <w:start w:val="1"/>
      <w:numFmt w:val="lowerLetter"/>
      <w:lvlText w:val="%8."/>
      <w:lvlJc w:val="left"/>
      <w:pPr>
        <w:ind w:left="5760" w:hanging="360"/>
      </w:pPr>
    </w:lvl>
    <w:lvl w:ilvl="8" w:tplc="081A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2827570"/>
    <w:multiLevelType w:val="hybridMultilevel"/>
    <w:tmpl w:val="37148734"/>
    <w:lvl w:ilvl="0" w:tplc="2C1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1A0019">
      <w:start w:val="1"/>
      <w:numFmt w:val="lowerLetter"/>
      <w:lvlText w:val="%2."/>
      <w:lvlJc w:val="left"/>
      <w:pPr>
        <w:ind w:left="1440" w:hanging="360"/>
      </w:pPr>
    </w:lvl>
    <w:lvl w:ilvl="2" w:tplc="2C1A001B">
      <w:start w:val="1"/>
      <w:numFmt w:val="lowerRoman"/>
      <w:lvlText w:val="%3."/>
      <w:lvlJc w:val="right"/>
      <w:pPr>
        <w:ind w:left="2160" w:hanging="180"/>
      </w:pPr>
    </w:lvl>
    <w:lvl w:ilvl="3" w:tplc="2C1A000F">
      <w:start w:val="1"/>
      <w:numFmt w:val="decimal"/>
      <w:lvlText w:val="%4."/>
      <w:lvlJc w:val="left"/>
      <w:pPr>
        <w:ind w:left="2880" w:hanging="360"/>
      </w:pPr>
    </w:lvl>
    <w:lvl w:ilvl="4" w:tplc="2C1A0019">
      <w:start w:val="1"/>
      <w:numFmt w:val="lowerLetter"/>
      <w:lvlText w:val="%5."/>
      <w:lvlJc w:val="left"/>
      <w:pPr>
        <w:ind w:left="3600" w:hanging="360"/>
      </w:pPr>
    </w:lvl>
    <w:lvl w:ilvl="5" w:tplc="2C1A001B">
      <w:start w:val="1"/>
      <w:numFmt w:val="lowerRoman"/>
      <w:lvlText w:val="%6."/>
      <w:lvlJc w:val="right"/>
      <w:pPr>
        <w:ind w:left="4320" w:hanging="180"/>
      </w:pPr>
    </w:lvl>
    <w:lvl w:ilvl="6" w:tplc="2C1A000F">
      <w:start w:val="1"/>
      <w:numFmt w:val="decimal"/>
      <w:lvlText w:val="%7."/>
      <w:lvlJc w:val="left"/>
      <w:pPr>
        <w:ind w:left="5040" w:hanging="360"/>
      </w:pPr>
    </w:lvl>
    <w:lvl w:ilvl="7" w:tplc="2C1A0019">
      <w:start w:val="1"/>
      <w:numFmt w:val="lowerLetter"/>
      <w:lvlText w:val="%8."/>
      <w:lvlJc w:val="left"/>
      <w:pPr>
        <w:ind w:left="5760" w:hanging="360"/>
      </w:pPr>
    </w:lvl>
    <w:lvl w:ilvl="8" w:tplc="2C1A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48D5540"/>
    <w:multiLevelType w:val="hybridMultilevel"/>
    <w:tmpl w:val="849E1BB8"/>
    <w:lvl w:ilvl="0" w:tplc="E0DC10F0">
      <w:start w:val="1"/>
      <w:numFmt w:val="decimal"/>
      <w:lvlText w:val="%1)"/>
      <w:lvlJc w:val="left"/>
      <w:pPr>
        <w:ind w:left="836" w:hanging="360"/>
      </w:pPr>
      <w:rPr>
        <w:rFonts w:ascii="Times New Roman" w:eastAsia="Times New Roman" w:hAnsi="Times New Roman" w:hint="default"/>
        <w:sz w:val="24"/>
        <w:szCs w:val="24"/>
      </w:rPr>
    </w:lvl>
    <w:lvl w:ilvl="1" w:tplc="0CE886F0">
      <w:start w:val="1"/>
      <w:numFmt w:val="bullet"/>
      <w:lvlText w:val="•"/>
      <w:lvlJc w:val="left"/>
      <w:pPr>
        <w:ind w:left="1683" w:hanging="360"/>
      </w:pPr>
      <w:rPr>
        <w:rFonts w:hint="default"/>
      </w:rPr>
    </w:lvl>
    <w:lvl w:ilvl="2" w:tplc="3BA23968">
      <w:start w:val="1"/>
      <w:numFmt w:val="bullet"/>
      <w:lvlText w:val="•"/>
      <w:lvlJc w:val="left"/>
      <w:pPr>
        <w:ind w:left="2530" w:hanging="360"/>
      </w:pPr>
      <w:rPr>
        <w:rFonts w:hint="default"/>
      </w:rPr>
    </w:lvl>
    <w:lvl w:ilvl="3" w:tplc="B274AA32">
      <w:start w:val="1"/>
      <w:numFmt w:val="bullet"/>
      <w:lvlText w:val="•"/>
      <w:lvlJc w:val="left"/>
      <w:pPr>
        <w:ind w:left="3377" w:hanging="360"/>
      </w:pPr>
      <w:rPr>
        <w:rFonts w:hint="default"/>
      </w:rPr>
    </w:lvl>
    <w:lvl w:ilvl="4" w:tplc="DC9A9D00">
      <w:start w:val="1"/>
      <w:numFmt w:val="bullet"/>
      <w:lvlText w:val="•"/>
      <w:lvlJc w:val="left"/>
      <w:pPr>
        <w:ind w:left="4224" w:hanging="360"/>
      </w:pPr>
      <w:rPr>
        <w:rFonts w:hint="default"/>
      </w:rPr>
    </w:lvl>
    <w:lvl w:ilvl="5" w:tplc="776CF13C">
      <w:start w:val="1"/>
      <w:numFmt w:val="bullet"/>
      <w:lvlText w:val="•"/>
      <w:lvlJc w:val="left"/>
      <w:pPr>
        <w:ind w:left="5071" w:hanging="360"/>
      </w:pPr>
      <w:rPr>
        <w:rFonts w:hint="default"/>
      </w:rPr>
    </w:lvl>
    <w:lvl w:ilvl="6" w:tplc="14BA8D1C">
      <w:start w:val="1"/>
      <w:numFmt w:val="bullet"/>
      <w:lvlText w:val="•"/>
      <w:lvlJc w:val="left"/>
      <w:pPr>
        <w:ind w:left="5918" w:hanging="360"/>
      </w:pPr>
      <w:rPr>
        <w:rFonts w:hint="default"/>
      </w:rPr>
    </w:lvl>
    <w:lvl w:ilvl="7" w:tplc="032E6810">
      <w:start w:val="1"/>
      <w:numFmt w:val="bullet"/>
      <w:lvlText w:val="•"/>
      <w:lvlJc w:val="left"/>
      <w:pPr>
        <w:ind w:left="6765" w:hanging="360"/>
      </w:pPr>
      <w:rPr>
        <w:rFonts w:hint="default"/>
      </w:rPr>
    </w:lvl>
    <w:lvl w:ilvl="8" w:tplc="B7D87BFC">
      <w:start w:val="1"/>
      <w:numFmt w:val="bullet"/>
      <w:lvlText w:val="•"/>
      <w:lvlJc w:val="left"/>
      <w:pPr>
        <w:ind w:left="7612" w:hanging="360"/>
      </w:pPr>
      <w:rPr>
        <w:rFonts w:hint="default"/>
      </w:rPr>
    </w:lvl>
  </w:abstractNum>
  <w:abstractNum w:abstractNumId="15">
    <w:nsid w:val="3D4B1786"/>
    <w:multiLevelType w:val="hybridMultilevel"/>
    <w:tmpl w:val="C674FFB2"/>
    <w:lvl w:ilvl="0" w:tplc="F0323C24">
      <w:start w:val="1"/>
      <w:numFmt w:val="decimal"/>
      <w:lvlText w:val="%1."/>
      <w:lvlJc w:val="left"/>
      <w:pPr>
        <w:ind w:left="927" w:hanging="360"/>
      </w:pPr>
      <w:rPr>
        <w:rFonts w:hint="default"/>
        <w:b/>
        <w:bCs/>
      </w:rPr>
    </w:lvl>
    <w:lvl w:ilvl="1" w:tplc="04090019">
      <w:start w:val="1"/>
      <w:numFmt w:val="lowerLetter"/>
      <w:lvlText w:val="%2."/>
      <w:lvlJc w:val="left"/>
      <w:pPr>
        <w:ind w:left="1647" w:hanging="360"/>
      </w:pPr>
    </w:lvl>
    <w:lvl w:ilvl="2" w:tplc="0409001B">
      <w:start w:val="1"/>
      <w:numFmt w:val="lowerRoman"/>
      <w:lvlText w:val="%3."/>
      <w:lvlJc w:val="right"/>
      <w:pPr>
        <w:ind w:left="2367" w:hanging="180"/>
      </w:pPr>
    </w:lvl>
    <w:lvl w:ilvl="3" w:tplc="0409000F">
      <w:start w:val="1"/>
      <w:numFmt w:val="decimal"/>
      <w:lvlText w:val="%4."/>
      <w:lvlJc w:val="left"/>
      <w:pPr>
        <w:ind w:left="3087" w:hanging="360"/>
      </w:pPr>
    </w:lvl>
    <w:lvl w:ilvl="4" w:tplc="04090019">
      <w:start w:val="1"/>
      <w:numFmt w:val="lowerLetter"/>
      <w:lvlText w:val="%5."/>
      <w:lvlJc w:val="left"/>
      <w:pPr>
        <w:ind w:left="3807" w:hanging="360"/>
      </w:pPr>
    </w:lvl>
    <w:lvl w:ilvl="5" w:tplc="0409001B">
      <w:start w:val="1"/>
      <w:numFmt w:val="lowerRoman"/>
      <w:lvlText w:val="%6."/>
      <w:lvlJc w:val="right"/>
      <w:pPr>
        <w:ind w:left="4527" w:hanging="180"/>
      </w:pPr>
    </w:lvl>
    <w:lvl w:ilvl="6" w:tplc="0409000F">
      <w:start w:val="1"/>
      <w:numFmt w:val="decimal"/>
      <w:lvlText w:val="%7."/>
      <w:lvlJc w:val="left"/>
      <w:pPr>
        <w:ind w:left="5247" w:hanging="360"/>
      </w:pPr>
    </w:lvl>
    <w:lvl w:ilvl="7" w:tplc="04090019">
      <w:start w:val="1"/>
      <w:numFmt w:val="lowerLetter"/>
      <w:lvlText w:val="%8."/>
      <w:lvlJc w:val="left"/>
      <w:pPr>
        <w:ind w:left="5967" w:hanging="360"/>
      </w:pPr>
    </w:lvl>
    <w:lvl w:ilvl="8" w:tplc="0409001B">
      <w:start w:val="1"/>
      <w:numFmt w:val="lowerRoman"/>
      <w:lvlText w:val="%9."/>
      <w:lvlJc w:val="right"/>
      <w:pPr>
        <w:ind w:left="6687" w:hanging="180"/>
      </w:pPr>
    </w:lvl>
  </w:abstractNum>
  <w:abstractNum w:abstractNumId="16">
    <w:nsid w:val="3DF6583B"/>
    <w:multiLevelType w:val="hybridMultilevel"/>
    <w:tmpl w:val="4DCCE5EA"/>
    <w:lvl w:ilvl="0" w:tplc="BE94A75C">
      <w:start w:val="1"/>
      <w:numFmt w:val="decimal"/>
      <w:lvlText w:val="%1)"/>
      <w:lvlJc w:val="left"/>
      <w:pPr>
        <w:ind w:left="836" w:hanging="360"/>
      </w:pPr>
      <w:rPr>
        <w:rFonts w:ascii="Times New Roman" w:eastAsia="Times New Roman" w:hAnsi="Times New Roman" w:hint="default"/>
        <w:sz w:val="24"/>
        <w:szCs w:val="24"/>
      </w:rPr>
    </w:lvl>
    <w:lvl w:ilvl="1" w:tplc="EDD250B2">
      <w:start w:val="1"/>
      <w:numFmt w:val="bullet"/>
      <w:lvlText w:val="•"/>
      <w:lvlJc w:val="left"/>
      <w:pPr>
        <w:ind w:left="1683" w:hanging="360"/>
      </w:pPr>
      <w:rPr>
        <w:rFonts w:hint="default"/>
      </w:rPr>
    </w:lvl>
    <w:lvl w:ilvl="2" w:tplc="1368C6EA">
      <w:start w:val="1"/>
      <w:numFmt w:val="bullet"/>
      <w:lvlText w:val="•"/>
      <w:lvlJc w:val="left"/>
      <w:pPr>
        <w:ind w:left="2530" w:hanging="360"/>
      </w:pPr>
      <w:rPr>
        <w:rFonts w:hint="default"/>
      </w:rPr>
    </w:lvl>
    <w:lvl w:ilvl="3" w:tplc="91748EC6">
      <w:start w:val="1"/>
      <w:numFmt w:val="bullet"/>
      <w:lvlText w:val="•"/>
      <w:lvlJc w:val="left"/>
      <w:pPr>
        <w:ind w:left="3377" w:hanging="360"/>
      </w:pPr>
      <w:rPr>
        <w:rFonts w:hint="default"/>
      </w:rPr>
    </w:lvl>
    <w:lvl w:ilvl="4" w:tplc="AD46D71C">
      <w:start w:val="1"/>
      <w:numFmt w:val="bullet"/>
      <w:lvlText w:val="•"/>
      <w:lvlJc w:val="left"/>
      <w:pPr>
        <w:ind w:left="4224" w:hanging="360"/>
      </w:pPr>
      <w:rPr>
        <w:rFonts w:hint="default"/>
      </w:rPr>
    </w:lvl>
    <w:lvl w:ilvl="5" w:tplc="D2102834">
      <w:start w:val="1"/>
      <w:numFmt w:val="bullet"/>
      <w:lvlText w:val="•"/>
      <w:lvlJc w:val="left"/>
      <w:pPr>
        <w:ind w:left="5071" w:hanging="360"/>
      </w:pPr>
      <w:rPr>
        <w:rFonts w:hint="default"/>
      </w:rPr>
    </w:lvl>
    <w:lvl w:ilvl="6" w:tplc="D292A536">
      <w:start w:val="1"/>
      <w:numFmt w:val="bullet"/>
      <w:lvlText w:val="•"/>
      <w:lvlJc w:val="left"/>
      <w:pPr>
        <w:ind w:left="5918" w:hanging="360"/>
      </w:pPr>
      <w:rPr>
        <w:rFonts w:hint="default"/>
      </w:rPr>
    </w:lvl>
    <w:lvl w:ilvl="7" w:tplc="A11C5C5A">
      <w:start w:val="1"/>
      <w:numFmt w:val="bullet"/>
      <w:lvlText w:val="•"/>
      <w:lvlJc w:val="left"/>
      <w:pPr>
        <w:ind w:left="6765" w:hanging="360"/>
      </w:pPr>
      <w:rPr>
        <w:rFonts w:hint="default"/>
      </w:rPr>
    </w:lvl>
    <w:lvl w:ilvl="8" w:tplc="75081462">
      <w:start w:val="1"/>
      <w:numFmt w:val="bullet"/>
      <w:lvlText w:val="•"/>
      <w:lvlJc w:val="left"/>
      <w:pPr>
        <w:ind w:left="7612" w:hanging="360"/>
      </w:pPr>
      <w:rPr>
        <w:rFonts w:hint="default"/>
      </w:rPr>
    </w:lvl>
  </w:abstractNum>
  <w:abstractNum w:abstractNumId="17">
    <w:nsid w:val="429E77B1"/>
    <w:multiLevelType w:val="hybridMultilevel"/>
    <w:tmpl w:val="4CD29464"/>
    <w:lvl w:ilvl="0" w:tplc="640471CC">
      <w:start w:val="1"/>
      <w:numFmt w:val="decimal"/>
      <w:lvlText w:val="%1)"/>
      <w:lvlJc w:val="left"/>
      <w:pPr>
        <w:ind w:left="836" w:hanging="360"/>
      </w:pPr>
      <w:rPr>
        <w:rFonts w:ascii="Times New Roman" w:eastAsia="Times New Roman" w:hAnsi="Times New Roman" w:hint="default"/>
        <w:sz w:val="24"/>
        <w:szCs w:val="24"/>
      </w:rPr>
    </w:lvl>
    <w:lvl w:ilvl="1" w:tplc="43CAFB4E">
      <w:start w:val="1"/>
      <w:numFmt w:val="bullet"/>
      <w:lvlText w:val="•"/>
      <w:lvlJc w:val="left"/>
      <w:pPr>
        <w:ind w:left="1681" w:hanging="360"/>
      </w:pPr>
      <w:rPr>
        <w:rFonts w:hint="default"/>
      </w:rPr>
    </w:lvl>
    <w:lvl w:ilvl="2" w:tplc="A1F6E6DA">
      <w:start w:val="1"/>
      <w:numFmt w:val="bullet"/>
      <w:lvlText w:val="•"/>
      <w:lvlJc w:val="left"/>
      <w:pPr>
        <w:ind w:left="2526" w:hanging="360"/>
      </w:pPr>
      <w:rPr>
        <w:rFonts w:hint="default"/>
      </w:rPr>
    </w:lvl>
    <w:lvl w:ilvl="3" w:tplc="FAB6CC84">
      <w:start w:val="1"/>
      <w:numFmt w:val="bullet"/>
      <w:lvlText w:val="•"/>
      <w:lvlJc w:val="left"/>
      <w:pPr>
        <w:ind w:left="3371" w:hanging="360"/>
      </w:pPr>
      <w:rPr>
        <w:rFonts w:hint="default"/>
      </w:rPr>
    </w:lvl>
    <w:lvl w:ilvl="4" w:tplc="8DF677D8">
      <w:start w:val="1"/>
      <w:numFmt w:val="bullet"/>
      <w:lvlText w:val="•"/>
      <w:lvlJc w:val="left"/>
      <w:pPr>
        <w:ind w:left="4216" w:hanging="360"/>
      </w:pPr>
      <w:rPr>
        <w:rFonts w:hint="default"/>
      </w:rPr>
    </w:lvl>
    <w:lvl w:ilvl="5" w:tplc="310AC194">
      <w:start w:val="1"/>
      <w:numFmt w:val="bullet"/>
      <w:lvlText w:val="•"/>
      <w:lvlJc w:val="left"/>
      <w:pPr>
        <w:ind w:left="5061" w:hanging="360"/>
      </w:pPr>
      <w:rPr>
        <w:rFonts w:hint="default"/>
      </w:rPr>
    </w:lvl>
    <w:lvl w:ilvl="6" w:tplc="C854BF54">
      <w:start w:val="1"/>
      <w:numFmt w:val="bullet"/>
      <w:lvlText w:val="•"/>
      <w:lvlJc w:val="left"/>
      <w:pPr>
        <w:ind w:left="5906" w:hanging="360"/>
      </w:pPr>
      <w:rPr>
        <w:rFonts w:hint="default"/>
      </w:rPr>
    </w:lvl>
    <w:lvl w:ilvl="7" w:tplc="8FBCBF72">
      <w:start w:val="1"/>
      <w:numFmt w:val="bullet"/>
      <w:lvlText w:val="•"/>
      <w:lvlJc w:val="left"/>
      <w:pPr>
        <w:ind w:left="6751" w:hanging="360"/>
      </w:pPr>
      <w:rPr>
        <w:rFonts w:hint="default"/>
      </w:rPr>
    </w:lvl>
    <w:lvl w:ilvl="8" w:tplc="FF96C6F2">
      <w:start w:val="1"/>
      <w:numFmt w:val="bullet"/>
      <w:lvlText w:val="•"/>
      <w:lvlJc w:val="left"/>
      <w:pPr>
        <w:ind w:left="7596" w:hanging="360"/>
      </w:pPr>
      <w:rPr>
        <w:rFonts w:hint="default"/>
      </w:rPr>
    </w:lvl>
  </w:abstractNum>
  <w:abstractNum w:abstractNumId="18">
    <w:nsid w:val="46E04DDF"/>
    <w:multiLevelType w:val="hybridMultilevel"/>
    <w:tmpl w:val="4D425DD4"/>
    <w:lvl w:ilvl="0" w:tplc="E69CAC12">
      <w:start w:val="1"/>
      <w:numFmt w:val="bullet"/>
      <w:lvlText w:val=""/>
      <w:lvlJc w:val="left"/>
      <w:pPr>
        <w:ind w:left="510" w:hanging="274"/>
      </w:pPr>
      <w:rPr>
        <w:rFonts w:ascii="Wingdings" w:eastAsia="Wingdings" w:hAnsi="Wingdings" w:hint="default"/>
        <w:sz w:val="24"/>
        <w:szCs w:val="24"/>
      </w:rPr>
    </w:lvl>
    <w:lvl w:ilvl="1" w:tplc="BEC6254C">
      <w:start w:val="1"/>
      <w:numFmt w:val="bullet"/>
      <w:lvlText w:val="•"/>
      <w:lvlJc w:val="left"/>
      <w:pPr>
        <w:ind w:left="1413" w:hanging="274"/>
      </w:pPr>
      <w:rPr>
        <w:rFonts w:hint="default"/>
      </w:rPr>
    </w:lvl>
    <w:lvl w:ilvl="2" w:tplc="51CC78FC">
      <w:start w:val="1"/>
      <w:numFmt w:val="bullet"/>
      <w:lvlText w:val="•"/>
      <w:lvlJc w:val="left"/>
      <w:pPr>
        <w:ind w:left="2317" w:hanging="274"/>
      </w:pPr>
      <w:rPr>
        <w:rFonts w:hint="default"/>
      </w:rPr>
    </w:lvl>
    <w:lvl w:ilvl="3" w:tplc="B8869DD2">
      <w:start w:val="1"/>
      <w:numFmt w:val="bullet"/>
      <w:lvlText w:val="•"/>
      <w:lvlJc w:val="left"/>
      <w:pPr>
        <w:ind w:left="3220" w:hanging="274"/>
      </w:pPr>
      <w:rPr>
        <w:rFonts w:hint="default"/>
      </w:rPr>
    </w:lvl>
    <w:lvl w:ilvl="4" w:tplc="1A882116">
      <w:start w:val="1"/>
      <w:numFmt w:val="bullet"/>
      <w:lvlText w:val="•"/>
      <w:lvlJc w:val="left"/>
      <w:pPr>
        <w:ind w:left="4124" w:hanging="274"/>
      </w:pPr>
      <w:rPr>
        <w:rFonts w:hint="default"/>
      </w:rPr>
    </w:lvl>
    <w:lvl w:ilvl="5" w:tplc="C81C7358">
      <w:start w:val="1"/>
      <w:numFmt w:val="bullet"/>
      <w:lvlText w:val="•"/>
      <w:lvlJc w:val="left"/>
      <w:pPr>
        <w:ind w:left="5028" w:hanging="274"/>
      </w:pPr>
      <w:rPr>
        <w:rFonts w:hint="default"/>
      </w:rPr>
    </w:lvl>
    <w:lvl w:ilvl="6" w:tplc="6538A1FC">
      <w:start w:val="1"/>
      <w:numFmt w:val="bullet"/>
      <w:lvlText w:val="•"/>
      <w:lvlJc w:val="left"/>
      <w:pPr>
        <w:ind w:left="5931" w:hanging="274"/>
      </w:pPr>
      <w:rPr>
        <w:rFonts w:hint="default"/>
      </w:rPr>
    </w:lvl>
    <w:lvl w:ilvl="7" w:tplc="D1C2AF68">
      <w:start w:val="1"/>
      <w:numFmt w:val="bullet"/>
      <w:lvlText w:val="•"/>
      <w:lvlJc w:val="left"/>
      <w:pPr>
        <w:ind w:left="6835" w:hanging="274"/>
      </w:pPr>
      <w:rPr>
        <w:rFonts w:hint="default"/>
      </w:rPr>
    </w:lvl>
    <w:lvl w:ilvl="8" w:tplc="C3C0100E">
      <w:start w:val="1"/>
      <w:numFmt w:val="bullet"/>
      <w:lvlText w:val="•"/>
      <w:lvlJc w:val="left"/>
      <w:pPr>
        <w:ind w:left="7739" w:hanging="274"/>
      </w:pPr>
      <w:rPr>
        <w:rFonts w:hint="default"/>
      </w:rPr>
    </w:lvl>
  </w:abstractNum>
  <w:abstractNum w:abstractNumId="19">
    <w:nsid w:val="497721C8"/>
    <w:multiLevelType w:val="hybridMultilevel"/>
    <w:tmpl w:val="6720B04E"/>
    <w:lvl w:ilvl="0" w:tplc="4C4C93D6">
      <w:start w:val="1"/>
      <w:numFmt w:val="decimal"/>
      <w:lvlText w:val="%1)"/>
      <w:lvlJc w:val="left"/>
      <w:pPr>
        <w:ind w:left="836" w:hanging="360"/>
      </w:pPr>
      <w:rPr>
        <w:rFonts w:ascii="Times New Roman" w:eastAsia="Times New Roman" w:hAnsi="Times New Roman" w:hint="default"/>
        <w:sz w:val="24"/>
        <w:szCs w:val="24"/>
      </w:rPr>
    </w:lvl>
    <w:lvl w:ilvl="1" w:tplc="18B89912">
      <w:start w:val="1"/>
      <w:numFmt w:val="bullet"/>
      <w:lvlText w:val="•"/>
      <w:lvlJc w:val="left"/>
      <w:pPr>
        <w:ind w:left="1032" w:hanging="360"/>
      </w:pPr>
      <w:rPr>
        <w:rFonts w:hint="default"/>
      </w:rPr>
    </w:lvl>
    <w:lvl w:ilvl="2" w:tplc="E7A0666A">
      <w:start w:val="1"/>
      <w:numFmt w:val="bullet"/>
      <w:lvlText w:val="•"/>
      <w:lvlJc w:val="left"/>
      <w:pPr>
        <w:ind w:left="1229" w:hanging="360"/>
      </w:pPr>
      <w:rPr>
        <w:rFonts w:hint="default"/>
      </w:rPr>
    </w:lvl>
    <w:lvl w:ilvl="3" w:tplc="6570DD78">
      <w:start w:val="1"/>
      <w:numFmt w:val="bullet"/>
      <w:lvlText w:val="•"/>
      <w:lvlJc w:val="left"/>
      <w:pPr>
        <w:ind w:left="1426" w:hanging="360"/>
      </w:pPr>
      <w:rPr>
        <w:rFonts w:hint="default"/>
      </w:rPr>
    </w:lvl>
    <w:lvl w:ilvl="4" w:tplc="F7CE1EDC">
      <w:start w:val="1"/>
      <w:numFmt w:val="bullet"/>
      <w:lvlText w:val="•"/>
      <w:lvlJc w:val="left"/>
      <w:pPr>
        <w:ind w:left="1622" w:hanging="360"/>
      </w:pPr>
      <w:rPr>
        <w:rFonts w:hint="default"/>
      </w:rPr>
    </w:lvl>
    <w:lvl w:ilvl="5" w:tplc="60A4DA62">
      <w:start w:val="1"/>
      <w:numFmt w:val="bullet"/>
      <w:lvlText w:val="•"/>
      <w:lvlJc w:val="left"/>
      <w:pPr>
        <w:ind w:left="1819" w:hanging="360"/>
      </w:pPr>
      <w:rPr>
        <w:rFonts w:hint="default"/>
      </w:rPr>
    </w:lvl>
    <w:lvl w:ilvl="6" w:tplc="5F22202C">
      <w:start w:val="1"/>
      <w:numFmt w:val="bullet"/>
      <w:lvlText w:val="•"/>
      <w:lvlJc w:val="left"/>
      <w:pPr>
        <w:ind w:left="2015" w:hanging="360"/>
      </w:pPr>
      <w:rPr>
        <w:rFonts w:hint="default"/>
      </w:rPr>
    </w:lvl>
    <w:lvl w:ilvl="7" w:tplc="BFF234AA">
      <w:start w:val="1"/>
      <w:numFmt w:val="bullet"/>
      <w:lvlText w:val="•"/>
      <w:lvlJc w:val="left"/>
      <w:pPr>
        <w:ind w:left="2212" w:hanging="360"/>
      </w:pPr>
      <w:rPr>
        <w:rFonts w:hint="default"/>
      </w:rPr>
    </w:lvl>
    <w:lvl w:ilvl="8" w:tplc="D03E8888">
      <w:start w:val="1"/>
      <w:numFmt w:val="bullet"/>
      <w:lvlText w:val="•"/>
      <w:lvlJc w:val="left"/>
      <w:pPr>
        <w:ind w:left="2408" w:hanging="360"/>
      </w:pPr>
      <w:rPr>
        <w:rFonts w:hint="default"/>
      </w:rPr>
    </w:lvl>
  </w:abstractNum>
  <w:abstractNum w:abstractNumId="20">
    <w:nsid w:val="552B112D"/>
    <w:multiLevelType w:val="hybridMultilevel"/>
    <w:tmpl w:val="5CACAB4A"/>
    <w:lvl w:ilvl="0" w:tplc="CEA64A06">
      <w:start w:val="1"/>
      <w:numFmt w:val="bullet"/>
      <w:lvlText w:val=""/>
      <w:lvlJc w:val="left"/>
      <w:pPr>
        <w:ind w:left="390" w:hanging="274"/>
      </w:pPr>
      <w:rPr>
        <w:rFonts w:ascii="Wingdings" w:eastAsia="Wingdings" w:hAnsi="Wingdings" w:hint="default"/>
        <w:sz w:val="24"/>
        <w:szCs w:val="24"/>
      </w:rPr>
    </w:lvl>
    <w:lvl w:ilvl="1" w:tplc="1DE40A86">
      <w:start w:val="1"/>
      <w:numFmt w:val="bullet"/>
      <w:lvlText w:val=""/>
      <w:lvlJc w:val="left"/>
      <w:pPr>
        <w:ind w:left="450" w:hanging="274"/>
      </w:pPr>
      <w:rPr>
        <w:rFonts w:ascii="Wingdings" w:eastAsia="Wingdings" w:hAnsi="Wingdings" w:hint="default"/>
        <w:sz w:val="24"/>
        <w:szCs w:val="24"/>
      </w:rPr>
    </w:lvl>
    <w:lvl w:ilvl="2" w:tplc="2684E5E0">
      <w:start w:val="1"/>
      <w:numFmt w:val="bullet"/>
      <w:lvlText w:val=""/>
      <w:lvlJc w:val="left"/>
      <w:pPr>
        <w:ind w:left="956" w:hanging="274"/>
      </w:pPr>
      <w:rPr>
        <w:rFonts w:ascii="Wingdings" w:eastAsia="Wingdings" w:hAnsi="Wingdings" w:hint="default"/>
        <w:sz w:val="24"/>
        <w:szCs w:val="24"/>
      </w:rPr>
    </w:lvl>
    <w:lvl w:ilvl="3" w:tplc="3F8EBE9C">
      <w:start w:val="1"/>
      <w:numFmt w:val="bullet"/>
      <w:lvlText w:val="•"/>
      <w:lvlJc w:val="left"/>
      <w:pPr>
        <w:ind w:left="1997" w:hanging="274"/>
      </w:pPr>
      <w:rPr>
        <w:rFonts w:hint="default"/>
      </w:rPr>
    </w:lvl>
    <w:lvl w:ilvl="4" w:tplc="F49A3890">
      <w:start w:val="1"/>
      <w:numFmt w:val="bullet"/>
      <w:lvlText w:val="•"/>
      <w:lvlJc w:val="left"/>
      <w:pPr>
        <w:ind w:left="3038" w:hanging="274"/>
      </w:pPr>
      <w:rPr>
        <w:rFonts w:hint="default"/>
      </w:rPr>
    </w:lvl>
    <w:lvl w:ilvl="5" w:tplc="7C5675A8">
      <w:start w:val="1"/>
      <w:numFmt w:val="bullet"/>
      <w:lvlText w:val="•"/>
      <w:lvlJc w:val="left"/>
      <w:pPr>
        <w:ind w:left="4080" w:hanging="274"/>
      </w:pPr>
      <w:rPr>
        <w:rFonts w:hint="default"/>
      </w:rPr>
    </w:lvl>
    <w:lvl w:ilvl="6" w:tplc="3886D162">
      <w:start w:val="1"/>
      <w:numFmt w:val="bullet"/>
      <w:lvlText w:val="•"/>
      <w:lvlJc w:val="left"/>
      <w:pPr>
        <w:ind w:left="5121" w:hanging="274"/>
      </w:pPr>
      <w:rPr>
        <w:rFonts w:hint="default"/>
      </w:rPr>
    </w:lvl>
    <w:lvl w:ilvl="7" w:tplc="4E72F920">
      <w:start w:val="1"/>
      <w:numFmt w:val="bullet"/>
      <w:lvlText w:val="•"/>
      <w:lvlJc w:val="left"/>
      <w:pPr>
        <w:ind w:left="6162" w:hanging="274"/>
      </w:pPr>
      <w:rPr>
        <w:rFonts w:hint="default"/>
      </w:rPr>
    </w:lvl>
    <w:lvl w:ilvl="8" w:tplc="F1A2630E">
      <w:start w:val="1"/>
      <w:numFmt w:val="bullet"/>
      <w:lvlText w:val="•"/>
      <w:lvlJc w:val="left"/>
      <w:pPr>
        <w:ind w:left="7203" w:hanging="274"/>
      </w:pPr>
      <w:rPr>
        <w:rFonts w:hint="default"/>
      </w:rPr>
    </w:lvl>
  </w:abstractNum>
  <w:abstractNum w:abstractNumId="21">
    <w:nsid w:val="560673FF"/>
    <w:multiLevelType w:val="hybridMultilevel"/>
    <w:tmpl w:val="BF40A760"/>
    <w:lvl w:ilvl="0" w:tplc="860037A4">
      <w:start w:val="3"/>
      <w:numFmt w:val="decimal"/>
      <w:lvlText w:val="%1."/>
      <w:lvlJc w:val="left"/>
      <w:pPr>
        <w:ind w:left="356" w:hanging="240"/>
      </w:pPr>
      <w:rPr>
        <w:rFonts w:ascii="Times New Roman" w:eastAsia="Times New Roman" w:hAnsi="Times New Roman" w:hint="default"/>
        <w:sz w:val="24"/>
        <w:szCs w:val="24"/>
      </w:rPr>
    </w:lvl>
    <w:lvl w:ilvl="1" w:tplc="E8E640D8">
      <w:start w:val="1"/>
      <w:numFmt w:val="bullet"/>
      <w:lvlText w:val=""/>
      <w:lvlJc w:val="left"/>
      <w:pPr>
        <w:ind w:left="510" w:hanging="274"/>
      </w:pPr>
      <w:rPr>
        <w:rFonts w:ascii="Wingdings" w:eastAsia="Wingdings" w:hAnsi="Wingdings" w:hint="default"/>
        <w:sz w:val="24"/>
        <w:szCs w:val="24"/>
      </w:rPr>
    </w:lvl>
    <w:lvl w:ilvl="2" w:tplc="2796166A">
      <w:start w:val="1"/>
      <w:numFmt w:val="bullet"/>
      <w:lvlText w:val=""/>
      <w:lvlJc w:val="left"/>
      <w:pPr>
        <w:ind w:left="813" w:hanging="274"/>
      </w:pPr>
      <w:rPr>
        <w:rFonts w:ascii="Wingdings" w:eastAsia="Wingdings" w:hAnsi="Wingdings" w:hint="default"/>
        <w:sz w:val="24"/>
        <w:szCs w:val="24"/>
      </w:rPr>
    </w:lvl>
    <w:lvl w:ilvl="3" w:tplc="327C48EC">
      <w:start w:val="1"/>
      <w:numFmt w:val="bullet"/>
      <w:lvlText w:val="•"/>
      <w:lvlJc w:val="left"/>
      <w:pPr>
        <w:ind w:left="1874" w:hanging="274"/>
      </w:pPr>
      <w:rPr>
        <w:rFonts w:hint="default"/>
      </w:rPr>
    </w:lvl>
    <w:lvl w:ilvl="4" w:tplc="EBEEB716">
      <w:start w:val="1"/>
      <w:numFmt w:val="bullet"/>
      <w:lvlText w:val="•"/>
      <w:lvlJc w:val="left"/>
      <w:pPr>
        <w:ind w:left="2936" w:hanging="274"/>
      </w:pPr>
      <w:rPr>
        <w:rFonts w:hint="default"/>
      </w:rPr>
    </w:lvl>
    <w:lvl w:ilvl="5" w:tplc="7F44EE20">
      <w:start w:val="1"/>
      <w:numFmt w:val="bullet"/>
      <w:lvlText w:val="•"/>
      <w:lvlJc w:val="left"/>
      <w:pPr>
        <w:ind w:left="3998" w:hanging="274"/>
      </w:pPr>
      <w:rPr>
        <w:rFonts w:hint="default"/>
      </w:rPr>
    </w:lvl>
    <w:lvl w:ilvl="6" w:tplc="DD2679D0">
      <w:start w:val="1"/>
      <w:numFmt w:val="bullet"/>
      <w:lvlText w:val="•"/>
      <w:lvlJc w:val="left"/>
      <w:pPr>
        <w:ind w:left="5059" w:hanging="274"/>
      </w:pPr>
      <w:rPr>
        <w:rFonts w:hint="default"/>
      </w:rPr>
    </w:lvl>
    <w:lvl w:ilvl="7" w:tplc="BE5EA22E">
      <w:start w:val="1"/>
      <w:numFmt w:val="bullet"/>
      <w:lvlText w:val="•"/>
      <w:lvlJc w:val="left"/>
      <w:pPr>
        <w:ind w:left="6121" w:hanging="274"/>
      </w:pPr>
      <w:rPr>
        <w:rFonts w:hint="default"/>
      </w:rPr>
    </w:lvl>
    <w:lvl w:ilvl="8" w:tplc="511875A6">
      <w:start w:val="1"/>
      <w:numFmt w:val="bullet"/>
      <w:lvlText w:val="•"/>
      <w:lvlJc w:val="left"/>
      <w:pPr>
        <w:ind w:left="7183" w:hanging="274"/>
      </w:pPr>
      <w:rPr>
        <w:rFonts w:hint="default"/>
      </w:rPr>
    </w:lvl>
  </w:abstractNum>
  <w:abstractNum w:abstractNumId="22">
    <w:nsid w:val="5B965424"/>
    <w:multiLevelType w:val="hybridMultilevel"/>
    <w:tmpl w:val="8D88462C"/>
    <w:lvl w:ilvl="0" w:tplc="9B22D428">
      <w:start w:val="3"/>
      <w:numFmt w:val="decimal"/>
      <w:lvlText w:val="%1."/>
      <w:lvlJc w:val="left"/>
      <w:pPr>
        <w:ind w:left="31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35" w:hanging="360"/>
      </w:pPr>
    </w:lvl>
    <w:lvl w:ilvl="2" w:tplc="0409001B" w:tentative="1">
      <w:start w:val="1"/>
      <w:numFmt w:val="lowerRoman"/>
      <w:lvlText w:val="%3."/>
      <w:lvlJc w:val="right"/>
      <w:pPr>
        <w:ind w:left="1755" w:hanging="180"/>
      </w:pPr>
    </w:lvl>
    <w:lvl w:ilvl="3" w:tplc="0409000F" w:tentative="1">
      <w:start w:val="1"/>
      <w:numFmt w:val="decimal"/>
      <w:lvlText w:val="%4."/>
      <w:lvlJc w:val="left"/>
      <w:pPr>
        <w:ind w:left="2475" w:hanging="360"/>
      </w:pPr>
    </w:lvl>
    <w:lvl w:ilvl="4" w:tplc="04090019" w:tentative="1">
      <w:start w:val="1"/>
      <w:numFmt w:val="lowerLetter"/>
      <w:lvlText w:val="%5."/>
      <w:lvlJc w:val="left"/>
      <w:pPr>
        <w:ind w:left="3195" w:hanging="360"/>
      </w:pPr>
    </w:lvl>
    <w:lvl w:ilvl="5" w:tplc="0409001B" w:tentative="1">
      <w:start w:val="1"/>
      <w:numFmt w:val="lowerRoman"/>
      <w:lvlText w:val="%6."/>
      <w:lvlJc w:val="right"/>
      <w:pPr>
        <w:ind w:left="3915" w:hanging="180"/>
      </w:pPr>
    </w:lvl>
    <w:lvl w:ilvl="6" w:tplc="0409000F" w:tentative="1">
      <w:start w:val="1"/>
      <w:numFmt w:val="decimal"/>
      <w:lvlText w:val="%7."/>
      <w:lvlJc w:val="left"/>
      <w:pPr>
        <w:ind w:left="4635" w:hanging="360"/>
      </w:pPr>
    </w:lvl>
    <w:lvl w:ilvl="7" w:tplc="04090019" w:tentative="1">
      <w:start w:val="1"/>
      <w:numFmt w:val="lowerLetter"/>
      <w:lvlText w:val="%8."/>
      <w:lvlJc w:val="left"/>
      <w:pPr>
        <w:ind w:left="5355" w:hanging="360"/>
      </w:pPr>
    </w:lvl>
    <w:lvl w:ilvl="8" w:tplc="0409001B" w:tentative="1">
      <w:start w:val="1"/>
      <w:numFmt w:val="lowerRoman"/>
      <w:lvlText w:val="%9."/>
      <w:lvlJc w:val="right"/>
      <w:pPr>
        <w:ind w:left="6075" w:hanging="180"/>
      </w:pPr>
    </w:lvl>
  </w:abstractNum>
  <w:abstractNum w:abstractNumId="23">
    <w:nsid w:val="67255641"/>
    <w:multiLevelType w:val="hybridMultilevel"/>
    <w:tmpl w:val="A6849440"/>
    <w:lvl w:ilvl="0" w:tplc="C8EC83F2">
      <w:start w:val="1"/>
      <w:numFmt w:val="bullet"/>
      <w:lvlText w:val="-"/>
      <w:lvlJc w:val="left"/>
      <w:pPr>
        <w:ind w:left="836" w:hanging="360"/>
      </w:pPr>
      <w:rPr>
        <w:rFonts w:ascii="Times New Roman" w:eastAsia="Times New Roman" w:hAnsi="Times New Roman" w:hint="default"/>
        <w:sz w:val="24"/>
        <w:szCs w:val="24"/>
      </w:rPr>
    </w:lvl>
    <w:lvl w:ilvl="1" w:tplc="663EDC04">
      <w:start w:val="1"/>
      <w:numFmt w:val="bullet"/>
      <w:lvlText w:val="•"/>
      <w:lvlJc w:val="left"/>
      <w:pPr>
        <w:ind w:left="1683" w:hanging="360"/>
      </w:pPr>
      <w:rPr>
        <w:rFonts w:hint="default"/>
      </w:rPr>
    </w:lvl>
    <w:lvl w:ilvl="2" w:tplc="FDD45076">
      <w:start w:val="1"/>
      <w:numFmt w:val="bullet"/>
      <w:lvlText w:val="•"/>
      <w:lvlJc w:val="left"/>
      <w:pPr>
        <w:ind w:left="2530" w:hanging="360"/>
      </w:pPr>
      <w:rPr>
        <w:rFonts w:hint="default"/>
      </w:rPr>
    </w:lvl>
    <w:lvl w:ilvl="3" w:tplc="4FB6798A">
      <w:start w:val="1"/>
      <w:numFmt w:val="bullet"/>
      <w:lvlText w:val="•"/>
      <w:lvlJc w:val="left"/>
      <w:pPr>
        <w:ind w:left="3377" w:hanging="360"/>
      </w:pPr>
      <w:rPr>
        <w:rFonts w:hint="default"/>
      </w:rPr>
    </w:lvl>
    <w:lvl w:ilvl="4" w:tplc="000080B0">
      <w:start w:val="1"/>
      <w:numFmt w:val="bullet"/>
      <w:lvlText w:val="•"/>
      <w:lvlJc w:val="left"/>
      <w:pPr>
        <w:ind w:left="4224" w:hanging="360"/>
      </w:pPr>
      <w:rPr>
        <w:rFonts w:hint="default"/>
      </w:rPr>
    </w:lvl>
    <w:lvl w:ilvl="5" w:tplc="797AA718">
      <w:start w:val="1"/>
      <w:numFmt w:val="bullet"/>
      <w:lvlText w:val="•"/>
      <w:lvlJc w:val="left"/>
      <w:pPr>
        <w:ind w:left="5071" w:hanging="360"/>
      </w:pPr>
      <w:rPr>
        <w:rFonts w:hint="default"/>
      </w:rPr>
    </w:lvl>
    <w:lvl w:ilvl="6" w:tplc="EFAAE120">
      <w:start w:val="1"/>
      <w:numFmt w:val="bullet"/>
      <w:lvlText w:val="•"/>
      <w:lvlJc w:val="left"/>
      <w:pPr>
        <w:ind w:left="5918" w:hanging="360"/>
      </w:pPr>
      <w:rPr>
        <w:rFonts w:hint="default"/>
      </w:rPr>
    </w:lvl>
    <w:lvl w:ilvl="7" w:tplc="1B1671C4">
      <w:start w:val="1"/>
      <w:numFmt w:val="bullet"/>
      <w:lvlText w:val="•"/>
      <w:lvlJc w:val="left"/>
      <w:pPr>
        <w:ind w:left="6765" w:hanging="360"/>
      </w:pPr>
      <w:rPr>
        <w:rFonts w:hint="default"/>
      </w:rPr>
    </w:lvl>
    <w:lvl w:ilvl="8" w:tplc="0E960516">
      <w:start w:val="1"/>
      <w:numFmt w:val="bullet"/>
      <w:lvlText w:val="•"/>
      <w:lvlJc w:val="left"/>
      <w:pPr>
        <w:ind w:left="7612" w:hanging="360"/>
      </w:pPr>
      <w:rPr>
        <w:rFonts w:hint="default"/>
      </w:rPr>
    </w:lvl>
  </w:abstractNum>
  <w:abstractNum w:abstractNumId="24">
    <w:nsid w:val="6BB66D40"/>
    <w:multiLevelType w:val="hybridMultilevel"/>
    <w:tmpl w:val="FC96946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C827681"/>
    <w:multiLevelType w:val="hybridMultilevel"/>
    <w:tmpl w:val="27C6569C"/>
    <w:lvl w:ilvl="0" w:tplc="0AC4820C">
      <w:start w:val="1"/>
      <w:numFmt w:val="decimal"/>
      <w:lvlText w:val="%1)"/>
      <w:lvlJc w:val="left"/>
      <w:pPr>
        <w:ind w:left="836" w:hanging="360"/>
      </w:pPr>
      <w:rPr>
        <w:rFonts w:ascii="Times New Roman" w:eastAsia="Times New Roman" w:hAnsi="Times New Roman" w:hint="default"/>
        <w:sz w:val="24"/>
        <w:szCs w:val="24"/>
      </w:rPr>
    </w:lvl>
    <w:lvl w:ilvl="1" w:tplc="98BCCF52">
      <w:start w:val="1"/>
      <w:numFmt w:val="bullet"/>
      <w:lvlText w:val="•"/>
      <w:lvlJc w:val="left"/>
      <w:pPr>
        <w:ind w:left="1683" w:hanging="360"/>
      </w:pPr>
      <w:rPr>
        <w:rFonts w:hint="default"/>
      </w:rPr>
    </w:lvl>
    <w:lvl w:ilvl="2" w:tplc="04B85A14">
      <w:start w:val="1"/>
      <w:numFmt w:val="bullet"/>
      <w:lvlText w:val="•"/>
      <w:lvlJc w:val="left"/>
      <w:pPr>
        <w:ind w:left="2530" w:hanging="360"/>
      </w:pPr>
      <w:rPr>
        <w:rFonts w:hint="default"/>
      </w:rPr>
    </w:lvl>
    <w:lvl w:ilvl="3" w:tplc="34A88B3A">
      <w:start w:val="1"/>
      <w:numFmt w:val="bullet"/>
      <w:lvlText w:val="•"/>
      <w:lvlJc w:val="left"/>
      <w:pPr>
        <w:ind w:left="3377" w:hanging="360"/>
      </w:pPr>
      <w:rPr>
        <w:rFonts w:hint="default"/>
      </w:rPr>
    </w:lvl>
    <w:lvl w:ilvl="4" w:tplc="A1909DD6">
      <w:start w:val="1"/>
      <w:numFmt w:val="bullet"/>
      <w:lvlText w:val="•"/>
      <w:lvlJc w:val="left"/>
      <w:pPr>
        <w:ind w:left="4224" w:hanging="360"/>
      </w:pPr>
      <w:rPr>
        <w:rFonts w:hint="default"/>
      </w:rPr>
    </w:lvl>
    <w:lvl w:ilvl="5" w:tplc="BC6ADFF2">
      <w:start w:val="1"/>
      <w:numFmt w:val="bullet"/>
      <w:lvlText w:val="•"/>
      <w:lvlJc w:val="left"/>
      <w:pPr>
        <w:ind w:left="5071" w:hanging="360"/>
      </w:pPr>
      <w:rPr>
        <w:rFonts w:hint="default"/>
      </w:rPr>
    </w:lvl>
    <w:lvl w:ilvl="6" w:tplc="D212A880">
      <w:start w:val="1"/>
      <w:numFmt w:val="bullet"/>
      <w:lvlText w:val="•"/>
      <w:lvlJc w:val="left"/>
      <w:pPr>
        <w:ind w:left="5918" w:hanging="360"/>
      </w:pPr>
      <w:rPr>
        <w:rFonts w:hint="default"/>
      </w:rPr>
    </w:lvl>
    <w:lvl w:ilvl="7" w:tplc="D062FC2A">
      <w:start w:val="1"/>
      <w:numFmt w:val="bullet"/>
      <w:lvlText w:val="•"/>
      <w:lvlJc w:val="left"/>
      <w:pPr>
        <w:ind w:left="6765" w:hanging="360"/>
      </w:pPr>
      <w:rPr>
        <w:rFonts w:hint="default"/>
      </w:rPr>
    </w:lvl>
    <w:lvl w:ilvl="8" w:tplc="845426BC">
      <w:start w:val="1"/>
      <w:numFmt w:val="bullet"/>
      <w:lvlText w:val="•"/>
      <w:lvlJc w:val="left"/>
      <w:pPr>
        <w:ind w:left="7612" w:hanging="360"/>
      </w:pPr>
      <w:rPr>
        <w:rFonts w:hint="default"/>
      </w:rPr>
    </w:lvl>
  </w:abstractNum>
  <w:abstractNum w:abstractNumId="26">
    <w:nsid w:val="6CC9292B"/>
    <w:multiLevelType w:val="hybridMultilevel"/>
    <w:tmpl w:val="009801B8"/>
    <w:lvl w:ilvl="0" w:tplc="B0567766">
      <w:start w:val="3"/>
      <w:numFmt w:val="decimal"/>
      <w:lvlText w:val="%1"/>
      <w:lvlJc w:val="left"/>
      <w:pPr>
        <w:ind w:left="47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96" w:hanging="360"/>
      </w:pPr>
    </w:lvl>
    <w:lvl w:ilvl="2" w:tplc="0409001B" w:tentative="1">
      <w:start w:val="1"/>
      <w:numFmt w:val="lowerRoman"/>
      <w:lvlText w:val="%3."/>
      <w:lvlJc w:val="right"/>
      <w:pPr>
        <w:ind w:left="1916" w:hanging="180"/>
      </w:pPr>
    </w:lvl>
    <w:lvl w:ilvl="3" w:tplc="0409000F" w:tentative="1">
      <w:start w:val="1"/>
      <w:numFmt w:val="decimal"/>
      <w:lvlText w:val="%4."/>
      <w:lvlJc w:val="left"/>
      <w:pPr>
        <w:ind w:left="2636" w:hanging="360"/>
      </w:pPr>
    </w:lvl>
    <w:lvl w:ilvl="4" w:tplc="04090019" w:tentative="1">
      <w:start w:val="1"/>
      <w:numFmt w:val="lowerLetter"/>
      <w:lvlText w:val="%5."/>
      <w:lvlJc w:val="left"/>
      <w:pPr>
        <w:ind w:left="3356" w:hanging="360"/>
      </w:pPr>
    </w:lvl>
    <w:lvl w:ilvl="5" w:tplc="0409001B" w:tentative="1">
      <w:start w:val="1"/>
      <w:numFmt w:val="lowerRoman"/>
      <w:lvlText w:val="%6."/>
      <w:lvlJc w:val="right"/>
      <w:pPr>
        <w:ind w:left="4076" w:hanging="180"/>
      </w:pPr>
    </w:lvl>
    <w:lvl w:ilvl="6" w:tplc="0409000F" w:tentative="1">
      <w:start w:val="1"/>
      <w:numFmt w:val="decimal"/>
      <w:lvlText w:val="%7."/>
      <w:lvlJc w:val="left"/>
      <w:pPr>
        <w:ind w:left="4796" w:hanging="360"/>
      </w:pPr>
    </w:lvl>
    <w:lvl w:ilvl="7" w:tplc="04090019" w:tentative="1">
      <w:start w:val="1"/>
      <w:numFmt w:val="lowerLetter"/>
      <w:lvlText w:val="%8."/>
      <w:lvlJc w:val="left"/>
      <w:pPr>
        <w:ind w:left="5516" w:hanging="360"/>
      </w:pPr>
    </w:lvl>
    <w:lvl w:ilvl="8" w:tplc="0409001B" w:tentative="1">
      <w:start w:val="1"/>
      <w:numFmt w:val="lowerRoman"/>
      <w:lvlText w:val="%9."/>
      <w:lvlJc w:val="right"/>
      <w:pPr>
        <w:ind w:left="6236" w:hanging="180"/>
      </w:pPr>
    </w:lvl>
  </w:abstractNum>
  <w:abstractNum w:abstractNumId="27">
    <w:nsid w:val="73B53110"/>
    <w:multiLevelType w:val="hybridMultilevel"/>
    <w:tmpl w:val="DC9E4A6E"/>
    <w:lvl w:ilvl="0" w:tplc="DF1612F0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18"/>
  </w:num>
  <w:num w:numId="2">
    <w:abstractNumId w:val="11"/>
  </w:num>
  <w:num w:numId="3">
    <w:abstractNumId w:val="17"/>
  </w:num>
  <w:num w:numId="4">
    <w:abstractNumId w:val="20"/>
  </w:num>
  <w:num w:numId="5">
    <w:abstractNumId w:val="19"/>
  </w:num>
  <w:num w:numId="6">
    <w:abstractNumId w:val="8"/>
  </w:num>
  <w:num w:numId="7">
    <w:abstractNumId w:val="21"/>
  </w:num>
  <w:num w:numId="8">
    <w:abstractNumId w:val="25"/>
  </w:num>
  <w:num w:numId="9">
    <w:abstractNumId w:val="16"/>
  </w:num>
  <w:num w:numId="10">
    <w:abstractNumId w:val="10"/>
  </w:num>
  <w:num w:numId="11">
    <w:abstractNumId w:val="23"/>
  </w:num>
  <w:num w:numId="12">
    <w:abstractNumId w:val="14"/>
  </w:num>
  <w:num w:numId="13">
    <w:abstractNumId w:val="5"/>
  </w:num>
  <w:num w:numId="14">
    <w:abstractNumId w:val="26"/>
  </w:num>
  <w:num w:numId="15">
    <w:abstractNumId w:val="9"/>
  </w:num>
  <w:num w:numId="16">
    <w:abstractNumId w:val="22"/>
  </w:num>
  <w:num w:numId="17">
    <w:abstractNumId w:val="24"/>
  </w:num>
  <w:num w:numId="18">
    <w:abstractNumId w:val="15"/>
  </w:num>
  <w:num w:numId="19">
    <w:abstractNumId w:val="6"/>
  </w:num>
  <w:num w:numId="20">
    <w:abstractNumId w:val="27"/>
  </w:num>
  <w:num w:numId="21">
    <w:abstractNumId w:val="13"/>
  </w:num>
  <w:num w:numId="22">
    <w:abstractNumId w:val="12"/>
  </w:num>
  <w:num w:numId="23">
    <w:abstractNumId w:val="3"/>
  </w:num>
  <w:num w:numId="24">
    <w:abstractNumId w:val="2"/>
  </w:num>
  <w:num w:numId="25">
    <w:abstractNumId w:val="4"/>
  </w:num>
  <w:num w:numId="26">
    <w:abstractNumId w:val="0"/>
  </w:num>
  <w:num w:numId="27">
    <w:abstractNumId w:val="1"/>
  </w:num>
  <w:num w:numId="2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3281"/>
    <w:rsid w:val="00014899"/>
    <w:rsid w:val="000A111A"/>
    <w:rsid w:val="000A3281"/>
    <w:rsid w:val="000C646B"/>
    <w:rsid w:val="000E33EB"/>
    <w:rsid w:val="001557A7"/>
    <w:rsid w:val="001875E5"/>
    <w:rsid w:val="001A0666"/>
    <w:rsid w:val="001D7D02"/>
    <w:rsid w:val="001E16BA"/>
    <w:rsid w:val="001E24EE"/>
    <w:rsid w:val="001F5B69"/>
    <w:rsid w:val="00230ED3"/>
    <w:rsid w:val="00244544"/>
    <w:rsid w:val="00276068"/>
    <w:rsid w:val="0028692D"/>
    <w:rsid w:val="002872C9"/>
    <w:rsid w:val="0029241F"/>
    <w:rsid w:val="002B51B4"/>
    <w:rsid w:val="002C0A29"/>
    <w:rsid w:val="002F03CB"/>
    <w:rsid w:val="002F075B"/>
    <w:rsid w:val="0031764A"/>
    <w:rsid w:val="00325BC0"/>
    <w:rsid w:val="00330800"/>
    <w:rsid w:val="00331E0C"/>
    <w:rsid w:val="00334A92"/>
    <w:rsid w:val="00341FF0"/>
    <w:rsid w:val="00342895"/>
    <w:rsid w:val="0034554D"/>
    <w:rsid w:val="00353190"/>
    <w:rsid w:val="00361559"/>
    <w:rsid w:val="0037316B"/>
    <w:rsid w:val="00393ED5"/>
    <w:rsid w:val="00395791"/>
    <w:rsid w:val="003A2796"/>
    <w:rsid w:val="003A6F3E"/>
    <w:rsid w:val="003C58C1"/>
    <w:rsid w:val="003C5B76"/>
    <w:rsid w:val="004369E3"/>
    <w:rsid w:val="00446010"/>
    <w:rsid w:val="004543EB"/>
    <w:rsid w:val="00454FE0"/>
    <w:rsid w:val="00473B09"/>
    <w:rsid w:val="004825D8"/>
    <w:rsid w:val="004A5F7F"/>
    <w:rsid w:val="004B3004"/>
    <w:rsid w:val="004D041A"/>
    <w:rsid w:val="004E043D"/>
    <w:rsid w:val="004F4035"/>
    <w:rsid w:val="00507BE0"/>
    <w:rsid w:val="00537A5D"/>
    <w:rsid w:val="005660C0"/>
    <w:rsid w:val="00573798"/>
    <w:rsid w:val="00583FE9"/>
    <w:rsid w:val="005848EF"/>
    <w:rsid w:val="00584D27"/>
    <w:rsid w:val="005C56D4"/>
    <w:rsid w:val="005F7DCE"/>
    <w:rsid w:val="00600C39"/>
    <w:rsid w:val="00620A76"/>
    <w:rsid w:val="0064140E"/>
    <w:rsid w:val="00644DFF"/>
    <w:rsid w:val="00647540"/>
    <w:rsid w:val="00690A00"/>
    <w:rsid w:val="006A5879"/>
    <w:rsid w:val="006B6ED4"/>
    <w:rsid w:val="006C6B78"/>
    <w:rsid w:val="006E2873"/>
    <w:rsid w:val="006E2C47"/>
    <w:rsid w:val="006F45A8"/>
    <w:rsid w:val="006F7866"/>
    <w:rsid w:val="00722BAD"/>
    <w:rsid w:val="00735C52"/>
    <w:rsid w:val="00754F52"/>
    <w:rsid w:val="00755C42"/>
    <w:rsid w:val="00767752"/>
    <w:rsid w:val="00781558"/>
    <w:rsid w:val="007852EF"/>
    <w:rsid w:val="007922C5"/>
    <w:rsid w:val="00794221"/>
    <w:rsid w:val="007958D0"/>
    <w:rsid w:val="007A511D"/>
    <w:rsid w:val="007A7AF2"/>
    <w:rsid w:val="007B3F63"/>
    <w:rsid w:val="007D46E1"/>
    <w:rsid w:val="007D6785"/>
    <w:rsid w:val="00815F92"/>
    <w:rsid w:val="00816580"/>
    <w:rsid w:val="008303ED"/>
    <w:rsid w:val="00834BFD"/>
    <w:rsid w:val="00843713"/>
    <w:rsid w:val="00844CCC"/>
    <w:rsid w:val="00846997"/>
    <w:rsid w:val="00865AC0"/>
    <w:rsid w:val="00873537"/>
    <w:rsid w:val="00881A9F"/>
    <w:rsid w:val="00894A5A"/>
    <w:rsid w:val="008A0EF1"/>
    <w:rsid w:val="008B3529"/>
    <w:rsid w:val="008C3533"/>
    <w:rsid w:val="008F0A70"/>
    <w:rsid w:val="00911AAD"/>
    <w:rsid w:val="009132DA"/>
    <w:rsid w:val="009228A8"/>
    <w:rsid w:val="00927BB6"/>
    <w:rsid w:val="00932A91"/>
    <w:rsid w:val="00935F6F"/>
    <w:rsid w:val="009452A9"/>
    <w:rsid w:val="0095390E"/>
    <w:rsid w:val="00986C06"/>
    <w:rsid w:val="009A0C65"/>
    <w:rsid w:val="009A700B"/>
    <w:rsid w:val="009B1819"/>
    <w:rsid w:val="009B30B9"/>
    <w:rsid w:val="009C51DD"/>
    <w:rsid w:val="009D23DC"/>
    <w:rsid w:val="009D6A76"/>
    <w:rsid w:val="00A03074"/>
    <w:rsid w:val="00A108F2"/>
    <w:rsid w:val="00A13825"/>
    <w:rsid w:val="00A13AB3"/>
    <w:rsid w:val="00A413EA"/>
    <w:rsid w:val="00A42882"/>
    <w:rsid w:val="00A5410C"/>
    <w:rsid w:val="00A5432F"/>
    <w:rsid w:val="00A57C76"/>
    <w:rsid w:val="00A624B0"/>
    <w:rsid w:val="00A7202D"/>
    <w:rsid w:val="00A74B02"/>
    <w:rsid w:val="00A7525F"/>
    <w:rsid w:val="00A87A97"/>
    <w:rsid w:val="00AA13EB"/>
    <w:rsid w:val="00AA2358"/>
    <w:rsid w:val="00AB7990"/>
    <w:rsid w:val="00AC4114"/>
    <w:rsid w:val="00AD04D6"/>
    <w:rsid w:val="00AF2BF1"/>
    <w:rsid w:val="00B0636A"/>
    <w:rsid w:val="00B172BB"/>
    <w:rsid w:val="00B66BBD"/>
    <w:rsid w:val="00B70BA7"/>
    <w:rsid w:val="00B8461B"/>
    <w:rsid w:val="00B86692"/>
    <w:rsid w:val="00BD0665"/>
    <w:rsid w:val="00BF6FC4"/>
    <w:rsid w:val="00BF77DD"/>
    <w:rsid w:val="00C14FCF"/>
    <w:rsid w:val="00C22841"/>
    <w:rsid w:val="00C23F17"/>
    <w:rsid w:val="00C438BE"/>
    <w:rsid w:val="00C44DAB"/>
    <w:rsid w:val="00C72F83"/>
    <w:rsid w:val="00C87829"/>
    <w:rsid w:val="00CB7556"/>
    <w:rsid w:val="00CC1B71"/>
    <w:rsid w:val="00D35560"/>
    <w:rsid w:val="00D42E05"/>
    <w:rsid w:val="00D43133"/>
    <w:rsid w:val="00D47229"/>
    <w:rsid w:val="00D52015"/>
    <w:rsid w:val="00D545AD"/>
    <w:rsid w:val="00D751F7"/>
    <w:rsid w:val="00D76E3D"/>
    <w:rsid w:val="00D8634E"/>
    <w:rsid w:val="00D93109"/>
    <w:rsid w:val="00D94DEC"/>
    <w:rsid w:val="00DA191E"/>
    <w:rsid w:val="00DA6E42"/>
    <w:rsid w:val="00DC30B1"/>
    <w:rsid w:val="00DC4DCD"/>
    <w:rsid w:val="00DF7657"/>
    <w:rsid w:val="00E043D8"/>
    <w:rsid w:val="00E14AD8"/>
    <w:rsid w:val="00E15339"/>
    <w:rsid w:val="00E16722"/>
    <w:rsid w:val="00E175F6"/>
    <w:rsid w:val="00E30D64"/>
    <w:rsid w:val="00E31B91"/>
    <w:rsid w:val="00E37DEE"/>
    <w:rsid w:val="00EB4E3B"/>
    <w:rsid w:val="00EB4FCB"/>
    <w:rsid w:val="00EC31F5"/>
    <w:rsid w:val="00EF28C6"/>
    <w:rsid w:val="00EF6F78"/>
    <w:rsid w:val="00F27D6D"/>
    <w:rsid w:val="00F30B7F"/>
    <w:rsid w:val="00F40C1B"/>
    <w:rsid w:val="00F433CD"/>
    <w:rsid w:val="00F63D17"/>
    <w:rsid w:val="00F654BB"/>
    <w:rsid w:val="00F65B45"/>
    <w:rsid w:val="00F700B1"/>
    <w:rsid w:val="00F706B0"/>
    <w:rsid w:val="00F75124"/>
    <w:rsid w:val="00FB76A4"/>
    <w:rsid w:val="00FC3A4F"/>
    <w:rsid w:val="00FC7450"/>
    <w:rsid w:val="00FE2F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M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r-Latn-M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A5F7F"/>
  </w:style>
  <w:style w:type="paragraph" w:styleId="Heading1">
    <w:name w:val="heading 1"/>
    <w:basedOn w:val="Normal"/>
    <w:next w:val="Normal"/>
    <w:link w:val="Heading1Char"/>
    <w:uiPriority w:val="1"/>
    <w:qFormat/>
    <w:rsid w:val="00754F5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1"/>
    <w:unhideWhenUsed/>
    <w:qFormat/>
    <w:rsid w:val="00754F5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9"/>
    <w:qFormat/>
    <w:rsid w:val="004A5F7F"/>
    <w:pPr>
      <w:keepNext/>
      <w:spacing w:after="0" w:line="240" w:lineRule="auto"/>
      <w:jc w:val="center"/>
      <w:outlineLvl w:val="2"/>
    </w:pPr>
    <w:rPr>
      <w:rFonts w:ascii="Times New Roman" w:eastAsia="PMingLiU" w:hAnsi="Times New Roman" w:cs="Times New Roman"/>
      <w:sz w:val="24"/>
      <w:szCs w:val="20"/>
      <w:lang w:val="en-US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54F52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54F52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9"/>
    <w:rsid w:val="004A5F7F"/>
    <w:rPr>
      <w:rFonts w:ascii="Times New Roman" w:eastAsia="PMingLiU" w:hAnsi="Times New Roman" w:cs="Times New Roman"/>
      <w:sz w:val="24"/>
      <w:szCs w:val="20"/>
      <w:lang w:val="en-US"/>
    </w:rPr>
  </w:style>
  <w:style w:type="paragraph" w:styleId="Caption">
    <w:name w:val="caption"/>
    <w:basedOn w:val="Normal"/>
    <w:next w:val="Normal"/>
    <w:uiPriority w:val="99"/>
    <w:qFormat/>
    <w:rsid w:val="004A5F7F"/>
    <w:pPr>
      <w:spacing w:after="0" w:line="240" w:lineRule="auto"/>
      <w:jc w:val="center"/>
    </w:pPr>
    <w:rPr>
      <w:rFonts w:ascii="Times New Roman" w:eastAsia="PMingLiU" w:hAnsi="Times New Roman" w:cs="Times New Roman"/>
      <w:sz w:val="24"/>
      <w:szCs w:val="20"/>
      <w:lang w:val="fr-CA"/>
    </w:rPr>
  </w:style>
  <w:style w:type="paragraph" w:styleId="BodyText">
    <w:name w:val="Body Text"/>
    <w:basedOn w:val="Normal"/>
    <w:link w:val="BodyTextChar"/>
    <w:uiPriority w:val="1"/>
    <w:qFormat/>
    <w:rsid w:val="00D8634E"/>
    <w:pPr>
      <w:widowControl w:val="0"/>
      <w:spacing w:after="0" w:line="240" w:lineRule="auto"/>
      <w:ind w:left="116"/>
    </w:pPr>
    <w:rPr>
      <w:rFonts w:ascii="Times New Roman" w:eastAsia="Times New Roman" w:hAnsi="Times New Roman"/>
      <w:sz w:val="24"/>
      <w:szCs w:val="24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D8634E"/>
    <w:rPr>
      <w:rFonts w:ascii="Times New Roman" w:eastAsia="Times New Roman" w:hAnsi="Times New Roman"/>
      <w:sz w:val="24"/>
      <w:szCs w:val="24"/>
      <w:lang w:val="en-US"/>
    </w:rPr>
  </w:style>
  <w:style w:type="paragraph" w:customStyle="1" w:styleId="TableParagraph">
    <w:name w:val="Table Paragraph"/>
    <w:basedOn w:val="Normal"/>
    <w:uiPriority w:val="1"/>
    <w:qFormat/>
    <w:rsid w:val="00D8634E"/>
    <w:pPr>
      <w:widowControl w:val="0"/>
      <w:spacing w:after="0" w:line="240" w:lineRule="auto"/>
    </w:pPr>
    <w:rPr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754F5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54F5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54F52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54F52"/>
    <w:rPr>
      <w:rFonts w:asciiTheme="majorHAnsi" w:eastAsiaTheme="majorEastAsia" w:hAnsiTheme="majorHAnsi" w:cstheme="majorBidi"/>
      <w:color w:val="243F60" w:themeColor="accent1" w:themeShade="7F"/>
    </w:rPr>
  </w:style>
  <w:style w:type="numbering" w:customStyle="1" w:styleId="NoList1">
    <w:name w:val="No List1"/>
    <w:next w:val="NoList"/>
    <w:uiPriority w:val="99"/>
    <w:semiHidden/>
    <w:unhideWhenUsed/>
    <w:rsid w:val="00754F52"/>
  </w:style>
  <w:style w:type="paragraph" w:styleId="ListParagraph">
    <w:name w:val="List Paragraph"/>
    <w:basedOn w:val="Normal"/>
    <w:qFormat/>
    <w:rsid w:val="00754F52"/>
    <w:pPr>
      <w:widowControl w:val="0"/>
      <w:spacing w:after="0" w:line="240" w:lineRule="auto"/>
    </w:pPr>
    <w:rPr>
      <w:rFonts w:ascii="Calibri" w:eastAsia="Calibri" w:hAnsi="Calibri" w:cs="Times New Roman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54F52"/>
    <w:pPr>
      <w:widowControl w:val="0"/>
      <w:spacing w:after="0" w:line="240" w:lineRule="auto"/>
    </w:pPr>
    <w:rPr>
      <w:rFonts w:ascii="Tahoma" w:eastAsia="Calibri" w:hAnsi="Tahoma" w:cs="Tahoma"/>
      <w:sz w:val="16"/>
      <w:szCs w:val="16"/>
      <w:lang w:val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4F52"/>
    <w:rPr>
      <w:rFonts w:ascii="Tahoma" w:eastAsia="Calibri" w:hAnsi="Tahoma" w:cs="Tahoma"/>
      <w:sz w:val="16"/>
      <w:szCs w:val="16"/>
      <w:lang w:val="en-US"/>
    </w:rPr>
  </w:style>
  <w:style w:type="character" w:styleId="Hyperlink">
    <w:name w:val="Hyperlink"/>
    <w:uiPriority w:val="99"/>
    <w:unhideWhenUsed/>
    <w:rsid w:val="00754F52"/>
    <w:rPr>
      <w:color w:val="0000FF"/>
      <w:u w:val="single"/>
    </w:rPr>
  </w:style>
  <w:style w:type="paragraph" w:styleId="Header">
    <w:name w:val="header"/>
    <w:basedOn w:val="Normal"/>
    <w:link w:val="HeaderChar"/>
    <w:unhideWhenUsed/>
    <w:rsid w:val="00754F52"/>
    <w:pPr>
      <w:widowControl w:val="0"/>
      <w:tabs>
        <w:tab w:val="center" w:pos="4703"/>
        <w:tab w:val="right" w:pos="9406"/>
      </w:tabs>
      <w:spacing w:after="0" w:line="240" w:lineRule="auto"/>
    </w:pPr>
    <w:rPr>
      <w:rFonts w:ascii="Calibri" w:eastAsia="Calibri" w:hAnsi="Calibri" w:cs="Times New Roman"/>
      <w:lang w:val="en-US"/>
    </w:rPr>
  </w:style>
  <w:style w:type="character" w:customStyle="1" w:styleId="HeaderChar">
    <w:name w:val="Header Char"/>
    <w:basedOn w:val="DefaultParagraphFont"/>
    <w:link w:val="Header"/>
    <w:rsid w:val="00754F52"/>
    <w:rPr>
      <w:rFonts w:ascii="Calibri" w:eastAsia="Calibri" w:hAnsi="Calibri" w:cs="Times New Roman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754F52"/>
    <w:pPr>
      <w:widowControl w:val="0"/>
      <w:tabs>
        <w:tab w:val="center" w:pos="4703"/>
        <w:tab w:val="right" w:pos="9406"/>
      </w:tabs>
      <w:spacing w:after="0" w:line="240" w:lineRule="auto"/>
    </w:pPr>
    <w:rPr>
      <w:rFonts w:ascii="Calibri" w:eastAsia="Calibri" w:hAnsi="Calibri" w:cs="Times New Roman"/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754F52"/>
    <w:rPr>
      <w:rFonts w:ascii="Calibri" w:eastAsia="Calibri" w:hAnsi="Calibri" w:cs="Times New Roman"/>
      <w:lang w:val="en-US"/>
    </w:rPr>
  </w:style>
  <w:style w:type="character" w:styleId="Strong">
    <w:name w:val="Strong"/>
    <w:qFormat/>
    <w:rsid w:val="00754F52"/>
    <w:rPr>
      <w:b/>
      <w:bCs/>
    </w:rPr>
  </w:style>
  <w:style w:type="paragraph" w:styleId="NoSpacing">
    <w:name w:val="No Spacing"/>
    <w:qFormat/>
    <w:rsid w:val="00754F52"/>
    <w:pPr>
      <w:spacing w:after="0" w:line="240" w:lineRule="auto"/>
    </w:pPr>
    <w:rPr>
      <w:rFonts w:ascii="Calibri" w:eastAsia="Calibri" w:hAnsi="Calibri" w:cs="Calibri"/>
      <w:sz w:val="24"/>
      <w:szCs w:val="24"/>
      <w:lang w:val="en-US"/>
    </w:rPr>
  </w:style>
  <w:style w:type="table" w:styleId="TableGrid">
    <w:name w:val="Table Grid"/>
    <w:basedOn w:val="TableNormal"/>
    <w:uiPriority w:val="59"/>
    <w:rsid w:val="00754F52"/>
    <w:pPr>
      <w:spacing w:after="0" w:line="240" w:lineRule="auto"/>
    </w:pPr>
    <w:rPr>
      <w:rFonts w:ascii="Calibri" w:eastAsia="Calibri" w:hAnsi="Calibri" w:cs="Times New Roman"/>
      <w:sz w:val="20"/>
      <w:szCs w:val="20"/>
      <w:lang w:eastAsia="sr-Latn-ME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noteText">
    <w:name w:val="footnote text"/>
    <w:basedOn w:val="Normal"/>
    <w:link w:val="FootnoteTextChar"/>
    <w:semiHidden/>
    <w:rsid w:val="00754F52"/>
    <w:pPr>
      <w:spacing w:after="0" w:line="240" w:lineRule="auto"/>
    </w:pPr>
    <w:rPr>
      <w:rFonts w:ascii="Calibri" w:eastAsia="PMingLiU" w:hAnsi="Calibri" w:cs="Calibri"/>
      <w:sz w:val="20"/>
      <w:szCs w:val="20"/>
      <w:lang w:val="en-US" w:eastAsia="zh-TW"/>
    </w:rPr>
  </w:style>
  <w:style w:type="character" w:customStyle="1" w:styleId="FootnoteTextChar">
    <w:name w:val="Footnote Text Char"/>
    <w:basedOn w:val="DefaultParagraphFont"/>
    <w:link w:val="FootnoteText"/>
    <w:semiHidden/>
    <w:rsid w:val="00754F52"/>
    <w:rPr>
      <w:rFonts w:ascii="Calibri" w:eastAsia="PMingLiU" w:hAnsi="Calibri" w:cs="Calibri"/>
      <w:sz w:val="20"/>
      <w:szCs w:val="20"/>
      <w:lang w:val="en-US" w:eastAsia="zh-TW"/>
    </w:rPr>
  </w:style>
  <w:style w:type="character" w:styleId="FootnoteReference">
    <w:name w:val="footnote reference"/>
    <w:semiHidden/>
    <w:rsid w:val="00754F52"/>
    <w:rPr>
      <w:vertAlign w:val="superscript"/>
    </w:rPr>
  </w:style>
  <w:style w:type="paragraph" w:styleId="Subtitle">
    <w:name w:val="Subtitle"/>
    <w:basedOn w:val="Normal"/>
    <w:next w:val="Normal"/>
    <w:link w:val="SubtitleChar"/>
    <w:qFormat/>
    <w:rsid w:val="00754F52"/>
    <w:pPr>
      <w:numPr>
        <w:ilvl w:val="1"/>
      </w:numPr>
    </w:pPr>
    <w:rPr>
      <w:rFonts w:ascii="Cambria" w:eastAsia="Times New Roman" w:hAnsi="Cambria" w:cs="Cambria"/>
      <w:i/>
      <w:iCs/>
      <w:color w:val="4F81BD"/>
      <w:spacing w:val="15"/>
      <w:sz w:val="24"/>
      <w:szCs w:val="24"/>
      <w:lang w:val="en-US" w:eastAsia="zh-TW"/>
    </w:rPr>
  </w:style>
  <w:style w:type="character" w:customStyle="1" w:styleId="SubtitleChar">
    <w:name w:val="Subtitle Char"/>
    <w:basedOn w:val="DefaultParagraphFont"/>
    <w:link w:val="Subtitle"/>
    <w:rsid w:val="00754F52"/>
    <w:rPr>
      <w:rFonts w:ascii="Cambria" w:eastAsia="Times New Roman" w:hAnsi="Cambria" w:cs="Cambria"/>
      <w:i/>
      <w:iCs/>
      <w:color w:val="4F81BD"/>
      <w:spacing w:val="15"/>
      <w:sz w:val="24"/>
      <w:szCs w:val="24"/>
      <w:lang w:val="en-US" w:eastAsia="zh-TW"/>
    </w:rPr>
  </w:style>
  <w:style w:type="paragraph" w:customStyle="1" w:styleId="1tekst">
    <w:name w:val="1tekst"/>
    <w:basedOn w:val="Normal"/>
    <w:rsid w:val="00754F52"/>
    <w:pPr>
      <w:spacing w:before="100" w:beforeAutospacing="1" w:after="100" w:afterAutospacing="1" w:line="240" w:lineRule="auto"/>
      <w:ind w:firstLine="240"/>
      <w:jc w:val="both"/>
    </w:pPr>
    <w:rPr>
      <w:rFonts w:ascii="Arial" w:eastAsia="Arial Unicode MS" w:hAnsi="Arial" w:cs="Arial"/>
      <w:sz w:val="20"/>
      <w:szCs w:val="20"/>
      <w:lang w:val="en-US"/>
    </w:rPr>
  </w:style>
  <w:style w:type="paragraph" w:customStyle="1" w:styleId="Default">
    <w:name w:val="Default"/>
    <w:rsid w:val="00754F52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val="en-US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754F52"/>
    <w:pPr>
      <w:widowControl w:val="0"/>
      <w:spacing w:after="120" w:line="480" w:lineRule="auto"/>
    </w:pPr>
    <w:rPr>
      <w:rFonts w:ascii="Calibri" w:eastAsia="Calibri" w:hAnsi="Calibri" w:cs="Times New Roman"/>
      <w:lang w:val="en-US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754F52"/>
    <w:rPr>
      <w:rFonts w:ascii="Calibri" w:eastAsia="Calibri" w:hAnsi="Calibri" w:cs="Times New Roman"/>
      <w:lang w:val="en-US"/>
    </w:rPr>
  </w:style>
  <w:style w:type="paragraph" w:styleId="PlainText">
    <w:name w:val="Plain Text"/>
    <w:basedOn w:val="Normal"/>
    <w:link w:val="PlainTextChar"/>
    <w:rsid w:val="00754F52"/>
    <w:pPr>
      <w:suppressAutoHyphens/>
      <w:spacing w:after="0" w:line="240" w:lineRule="auto"/>
    </w:pPr>
    <w:rPr>
      <w:rFonts w:ascii="Courier New" w:eastAsia="PMingLiU" w:hAnsi="Courier New" w:cs="Calibri"/>
      <w:sz w:val="20"/>
      <w:szCs w:val="20"/>
      <w:lang w:val="fr-FR" w:eastAsia="ar-SA"/>
    </w:rPr>
  </w:style>
  <w:style w:type="character" w:customStyle="1" w:styleId="PlainTextChar">
    <w:name w:val="Plain Text Char"/>
    <w:basedOn w:val="DefaultParagraphFont"/>
    <w:link w:val="PlainText"/>
    <w:rsid w:val="00754F52"/>
    <w:rPr>
      <w:rFonts w:ascii="Courier New" w:eastAsia="PMingLiU" w:hAnsi="Courier New" w:cs="Calibri"/>
      <w:sz w:val="20"/>
      <w:szCs w:val="20"/>
      <w:lang w:val="fr-FR" w:eastAsia="ar-SA"/>
    </w:rPr>
  </w:style>
  <w:style w:type="paragraph" w:customStyle="1" w:styleId="Standard">
    <w:name w:val="Standard"/>
    <w:rsid w:val="00EC31F5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sr-Latn-ME"/>
    </w:rPr>
  </w:style>
  <w:style w:type="paragraph" w:customStyle="1" w:styleId="Textbody">
    <w:name w:val="Text body"/>
    <w:basedOn w:val="Standard"/>
    <w:rsid w:val="00EC31F5"/>
    <w:pPr>
      <w:spacing w:after="120"/>
    </w:pPr>
  </w:style>
  <w:style w:type="character" w:customStyle="1" w:styleId="FootnoteCharacters">
    <w:name w:val="Footnote Characters"/>
    <w:rsid w:val="00FE2FA2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4825D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825D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825D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825D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825D8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r-Latn-M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A5F7F"/>
  </w:style>
  <w:style w:type="paragraph" w:styleId="Heading1">
    <w:name w:val="heading 1"/>
    <w:basedOn w:val="Normal"/>
    <w:next w:val="Normal"/>
    <w:link w:val="Heading1Char"/>
    <w:uiPriority w:val="1"/>
    <w:qFormat/>
    <w:rsid w:val="00754F5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1"/>
    <w:unhideWhenUsed/>
    <w:qFormat/>
    <w:rsid w:val="00754F5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9"/>
    <w:qFormat/>
    <w:rsid w:val="004A5F7F"/>
    <w:pPr>
      <w:keepNext/>
      <w:spacing w:after="0" w:line="240" w:lineRule="auto"/>
      <w:jc w:val="center"/>
      <w:outlineLvl w:val="2"/>
    </w:pPr>
    <w:rPr>
      <w:rFonts w:ascii="Times New Roman" w:eastAsia="PMingLiU" w:hAnsi="Times New Roman" w:cs="Times New Roman"/>
      <w:sz w:val="24"/>
      <w:szCs w:val="20"/>
      <w:lang w:val="en-US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54F52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54F52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9"/>
    <w:rsid w:val="004A5F7F"/>
    <w:rPr>
      <w:rFonts w:ascii="Times New Roman" w:eastAsia="PMingLiU" w:hAnsi="Times New Roman" w:cs="Times New Roman"/>
      <w:sz w:val="24"/>
      <w:szCs w:val="20"/>
      <w:lang w:val="en-US"/>
    </w:rPr>
  </w:style>
  <w:style w:type="paragraph" w:styleId="Caption">
    <w:name w:val="caption"/>
    <w:basedOn w:val="Normal"/>
    <w:next w:val="Normal"/>
    <w:uiPriority w:val="99"/>
    <w:qFormat/>
    <w:rsid w:val="004A5F7F"/>
    <w:pPr>
      <w:spacing w:after="0" w:line="240" w:lineRule="auto"/>
      <w:jc w:val="center"/>
    </w:pPr>
    <w:rPr>
      <w:rFonts w:ascii="Times New Roman" w:eastAsia="PMingLiU" w:hAnsi="Times New Roman" w:cs="Times New Roman"/>
      <w:sz w:val="24"/>
      <w:szCs w:val="20"/>
      <w:lang w:val="fr-CA"/>
    </w:rPr>
  </w:style>
  <w:style w:type="paragraph" w:styleId="BodyText">
    <w:name w:val="Body Text"/>
    <w:basedOn w:val="Normal"/>
    <w:link w:val="BodyTextChar"/>
    <w:uiPriority w:val="1"/>
    <w:qFormat/>
    <w:rsid w:val="00D8634E"/>
    <w:pPr>
      <w:widowControl w:val="0"/>
      <w:spacing w:after="0" w:line="240" w:lineRule="auto"/>
      <w:ind w:left="116"/>
    </w:pPr>
    <w:rPr>
      <w:rFonts w:ascii="Times New Roman" w:eastAsia="Times New Roman" w:hAnsi="Times New Roman"/>
      <w:sz w:val="24"/>
      <w:szCs w:val="24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D8634E"/>
    <w:rPr>
      <w:rFonts w:ascii="Times New Roman" w:eastAsia="Times New Roman" w:hAnsi="Times New Roman"/>
      <w:sz w:val="24"/>
      <w:szCs w:val="24"/>
      <w:lang w:val="en-US"/>
    </w:rPr>
  </w:style>
  <w:style w:type="paragraph" w:customStyle="1" w:styleId="TableParagraph">
    <w:name w:val="Table Paragraph"/>
    <w:basedOn w:val="Normal"/>
    <w:uiPriority w:val="1"/>
    <w:qFormat/>
    <w:rsid w:val="00D8634E"/>
    <w:pPr>
      <w:widowControl w:val="0"/>
      <w:spacing w:after="0" w:line="240" w:lineRule="auto"/>
    </w:pPr>
    <w:rPr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754F5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54F5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54F52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54F52"/>
    <w:rPr>
      <w:rFonts w:asciiTheme="majorHAnsi" w:eastAsiaTheme="majorEastAsia" w:hAnsiTheme="majorHAnsi" w:cstheme="majorBidi"/>
      <w:color w:val="243F60" w:themeColor="accent1" w:themeShade="7F"/>
    </w:rPr>
  </w:style>
  <w:style w:type="numbering" w:customStyle="1" w:styleId="NoList1">
    <w:name w:val="No List1"/>
    <w:next w:val="NoList"/>
    <w:uiPriority w:val="99"/>
    <w:semiHidden/>
    <w:unhideWhenUsed/>
    <w:rsid w:val="00754F52"/>
  </w:style>
  <w:style w:type="paragraph" w:styleId="ListParagraph">
    <w:name w:val="List Paragraph"/>
    <w:basedOn w:val="Normal"/>
    <w:qFormat/>
    <w:rsid w:val="00754F52"/>
    <w:pPr>
      <w:widowControl w:val="0"/>
      <w:spacing w:after="0" w:line="240" w:lineRule="auto"/>
    </w:pPr>
    <w:rPr>
      <w:rFonts w:ascii="Calibri" w:eastAsia="Calibri" w:hAnsi="Calibri" w:cs="Times New Roman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54F52"/>
    <w:pPr>
      <w:widowControl w:val="0"/>
      <w:spacing w:after="0" w:line="240" w:lineRule="auto"/>
    </w:pPr>
    <w:rPr>
      <w:rFonts w:ascii="Tahoma" w:eastAsia="Calibri" w:hAnsi="Tahoma" w:cs="Tahoma"/>
      <w:sz w:val="16"/>
      <w:szCs w:val="16"/>
      <w:lang w:val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4F52"/>
    <w:rPr>
      <w:rFonts w:ascii="Tahoma" w:eastAsia="Calibri" w:hAnsi="Tahoma" w:cs="Tahoma"/>
      <w:sz w:val="16"/>
      <w:szCs w:val="16"/>
      <w:lang w:val="en-US"/>
    </w:rPr>
  </w:style>
  <w:style w:type="character" w:styleId="Hyperlink">
    <w:name w:val="Hyperlink"/>
    <w:uiPriority w:val="99"/>
    <w:unhideWhenUsed/>
    <w:rsid w:val="00754F52"/>
    <w:rPr>
      <w:color w:val="0000FF"/>
      <w:u w:val="single"/>
    </w:rPr>
  </w:style>
  <w:style w:type="paragraph" w:styleId="Header">
    <w:name w:val="header"/>
    <w:basedOn w:val="Normal"/>
    <w:link w:val="HeaderChar"/>
    <w:unhideWhenUsed/>
    <w:rsid w:val="00754F52"/>
    <w:pPr>
      <w:widowControl w:val="0"/>
      <w:tabs>
        <w:tab w:val="center" w:pos="4703"/>
        <w:tab w:val="right" w:pos="9406"/>
      </w:tabs>
      <w:spacing w:after="0" w:line="240" w:lineRule="auto"/>
    </w:pPr>
    <w:rPr>
      <w:rFonts w:ascii="Calibri" w:eastAsia="Calibri" w:hAnsi="Calibri" w:cs="Times New Roman"/>
      <w:lang w:val="en-US"/>
    </w:rPr>
  </w:style>
  <w:style w:type="character" w:customStyle="1" w:styleId="HeaderChar">
    <w:name w:val="Header Char"/>
    <w:basedOn w:val="DefaultParagraphFont"/>
    <w:link w:val="Header"/>
    <w:rsid w:val="00754F52"/>
    <w:rPr>
      <w:rFonts w:ascii="Calibri" w:eastAsia="Calibri" w:hAnsi="Calibri" w:cs="Times New Roman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754F52"/>
    <w:pPr>
      <w:widowControl w:val="0"/>
      <w:tabs>
        <w:tab w:val="center" w:pos="4703"/>
        <w:tab w:val="right" w:pos="9406"/>
      </w:tabs>
      <w:spacing w:after="0" w:line="240" w:lineRule="auto"/>
    </w:pPr>
    <w:rPr>
      <w:rFonts w:ascii="Calibri" w:eastAsia="Calibri" w:hAnsi="Calibri" w:cs="Times New Roman"/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754F52"/>
    <w:rPr>
      <w:rFonts w:ascii="Calibri" w:eastAsia="Calibri" w:hAnsi="Calibri" w:cs="Times New Roman"/>
      <w:lang w:val="en-US"/>
    </w:rPr>
  </w:style>
  <w:style w:type="character" w:styleId="Strong">
    <w:name w:val="Strong"/>
    <w:qFormat/>
    <w:rsid w:val="00754F52"/>
    <w:rPr>
      <w:b/>
      <w:bCs/>
    </w:rPr>
  </w:style>
  <w:style w:type="paragraph" w:styleId="NoSpacing">
    <w:name w:val="No Spacing"/>
    <w:qFormat/>
    <w:rsid w:val="00754F52"/>
    <w:pPr>
      <w:spacing w:after="0" w:line="240" w:lineRule="auto"/>
    </w:pPr>
    <w:rPr>
      <w:rFonts w:ascii="Calibri" w:eastAsia="Calibri" w:hAnsi="Calibri" w:cs="Calibri"/>
      <w:sz w:val="24"/>
      <w:szCs w:val="24"/>
      <w:lang w:val="en-US"/>
    </w:rPr>
  </w:style>
  <w:style w:type="table" w:styleId="TableGrid">
    <w:name w:val="Table Grid"/>
    <w:basedOn w:val="TableNormal"/>
    <w:uiPriority w:val="59"/>
    <w:rsid w:val="00754F52"/>
    <w:pPr>
      <w:spacing w:after="0" w:line="240" w:lineRule="auto"/>
    </w:pPr>
    <w:rPr>
      <w:rFonts w:ascii="Calibri" w:eastAsia="Calibri" w:hAnsi="Calibri" w:cs="Times New Roman"/>
      <w:sz w:val="20"/>
      <w:szCs w:val="20"/>
      <w:lang w:eastAsia="sr-Latn-ME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noteText">
    <w:name w:val="footnote text"/>
    <w:basedOn w:val="Normal"/>
    <w:link w:val="FootnoteTextChar"/>
    <w:semiHidden/>
    <w:rsid w:val="00754F52"/>
    <w:pPr>
      <w:spacing w:after="0" w:line="240" w:lineRule="auto"/>
    </w:pPr>
    <w:rPr>
      <w:rFonts w:ascii="Calibri" w:eastAsia="PMingLiU" w:hAnsi="Calibri" w:cs="Calibri"/>
      <w:sz w:val="20"/>
      <w:szCs w:val="20"/>
      <w:lang w:val="en-US" w:eastAsia="zh-TW"/>
    </w:rPr>
  </w:style>
  <w:style w:type="character" w:customStyle="1" w:styleId="FootnoteTextChar">
    <w:name w:val="Footnote Text Char"/>
    <w:basedOn w:val="DefaultParagraphFont"/>
    <w:link w:val="FootnoteText"/>
    <w:semiHidden/>
    <w:rsid w:val="00754F52"/>
    <w:rPr>
      <w:rFonts w:ascii="Calibri" w:eastAsia="PMingLiU" w:hAnsi="Calibri" w:cs="Calibri"/>
      <w:sz w:val="20"/>
      <w:szCs w:val="20"/>
      <w:lang w:val="en-US" w:eastAsia="zh-TW"/>
    </w:rPr>
  </w:style>
  <w:style w:type="character" w:styleId="FootnoteReference">
    <w:name w:val="footnote reference"/>
    <w:semiHidden/>
    <w:rsid w:val="00754F52"/>
    <w:rPr>
      <w:vertAlign w:val="superscript"/>
    </w:rPr>
  </w:style>
  <w:style w:type="paragraph" w:styleId="Subtitle">
    <w:name w:val="Subtitle"/>
    <w:basedOn w:val="Normal"/>
    <w:next w:val="Normal"/>
    <w:link w:val="SubtitleChar"/>
    <w:qFormat/>
    <w:rsid w:val="00754F52"/>
    <w:pPr>
      <w:numPr>
        <w:ilvl w:val="1"/>
      </w:numPr>
    </w:pPr>
    <w:rPr>
      <w:rFonts w:ascii="Cambria" w:eastAsia="Times New Roman" w:hAnsi="Cambria" w:cs="Cambria"/>
      <w:i/>
      <w:iCs/>
      <w:color w:val="4F81BD"/>
      <w:spacing w:val="15"/>
      <w:sz w:val="24"/>
      <w:szCs w:val="24"/>
      <w:lang w:val="en-US" w:eastAsia="zh-TW"/>
    </w:rPr>
  </w:style>
  <w:style w:type="character" w:customStyle="1" w:styleId="SubtitleChar">
    <w:name w:val="Subtitle Char"/>
    <w:basedOn w:val="DefaultParagraphFont"/>
    <w:link w:val="Subtitle"/>
    <w:rsid w:val="00754F52"/>
    <w:rPr>
      <w:rFonts w:ascii="Cambria" w:eastAsia="Times New Roman" w:hAnsi="Cambria" w:cs="Cambria"/>
      <w:i/>
      <w:iCs/>
      <w:color w:val="4F81BD"/>
      <w:spacing w:val="15"/>
      <w:sz w:val="24"/>
      <w:szCs w:val="24"/>
      <w:lang w:val="en-US" w:eastAsia="zh-TW"/>
    </w:rPr>
  </w:style>
  <w:style w:type="paragraph" w:customStyle="1" w:styleId="1tekst">
    <w:name w:val="1tekst"/>
    <w:basedOn w:val="Normal"/>
    <w:rsid w:val="00754F52"/>
    <w:pPr>
      <w:spacing w:before="100" w:beforeAutospacing="1" w:after="100" w:afterAutospacing="1" w:line="240" w:lineRule="auto"/>
      <w:ind w:firstLine="240"/>
      <w:jc w:val="both"/>
    </w:pPr>
    <w:rPr>
      <w:rFonts w:ascii="Arial" w:eastAsia="Arial Unicode MS" w:hAnsi="Arial" w:cs="Arial"/>
      <w:sz w:val="20"/>
      <w:szCs w:val="20"/>
      <w:lang w:val="en-US"/>
    </w:rPr>
  </w:style>
  <w:style w:type="paragraph" w:customStyle="1" w:styleId="Default">
    <w:name w:val="Default"/>
    <w:rsid w:val="00754F52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val="en-US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754F52"/>
    <w:pPr>
      <w:widowControl w:val="0"/>
      <w:spacing w:after="120" w:line="480" w:lineRule="auto"/>
    </w:pPr>
    <w:rPr>
      <w:rFonts w:ascii="Calibri" w:eastAsia="Calibri" w:hAnsi="Calibri" w:cs="Times New Roman"/>
      <w:lang w:val="en-US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754F52"/>
    <w:rPr>
      <w:rFonts w:ascii="Calibri" w:eastAsia="Calibri" w:hAnsi="Calibri" w:cs="Times New Roman"/>
      <w:lang w:val="en-US"/>
    </w:rPr>
  </w:style>
  <w:style w:type="paragraph" w:styleId="PlainText">
    <w:name w:val="Plain Text"/>
    <w:basedOn w:val="Normal"/>
    <w:link w:val="PlainTextChar"/>
    <w:rsid w:val="00754F52"/>
    <w:pPr>
      <w:suppressAutoHyphens/>
      <w:spacing w:after="0" w:line="240" w:lineRule="auto"/>
    </w:pPr>
    <w:rPr>
      <w:rFonts w:ascii="Courier New" w:eastAsia="PMingLiU" w:hAnsi="Courier New" w:cs="Calibri"/>
      <w:sz w:val="20"/>
      <w:szCs w:val="20"/>
      <w:lang w:val="fr-FR" w:eastAsia="ar-SA"/>
    </w:rPr>
  </w:style>
  <w:style w:type="character" w:customStyle="1" w:styleId="PlainTextChar">
    <w:name w:val="Plain Text Char"/>
    <w:basedOn w:val="DefaultParagraphFont"/>
    <w:link w:val="PlainText"/>
    <w:rsid w:val="00754F52"/>
    <w:rPr>
      <w:rFonts w:ascii="Courier New" w:eastAsia="PMingLiU" w:hAnsi="Courier New" w:cs="Calibri"/>
      <w:sz w:val="20"/>
      <w:szCs w:val="20"/>
      <w:lang w:val="fr-FR" w:eastAsia="ar-SA"/>
    </w:rPr>
  </w:style>
  <w:style w:type="paragraph" w:customStyle="1" w:styleId="Standard">
    <w:name w:val="Standard"/>
    <w:rsid w:val="00EC31F5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sr-Latn-ME"/>
    </w:rPr>
  </w:style>
  <w:style w:type="paragraph" w:customStyle="1" w:styleId="Textbody">
    <w:name w:val="Text body"/>
    <w:basedOn w:val="Standard"/>
    <w:rsid w:val="00EC31F5"/>
    <w:pPr>
      <w:spacing w:after="120"/>
    </w:pPr>
  </w:style>
  <w:style w:type="character" w:customStyle="1" w:styleId="FootnoteCharacters">
    <w:name w:val="Footnote Characters"/>
    <w:rsid w:val="00FE2FA2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4825D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825D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825D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825D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825D8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0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5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7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33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00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16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7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63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85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2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7F6D48-6FAE-4F13-A811-8AE73373C5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15</Pages>
  <Words>1722</Words>
  <Characters>9821</Characters>
  <Application>Microsoft Office Word</Application>
  <DocSecurity>0</DocSecurity>
  <Lines>81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cp:lastPrinted>2018-05-03T10:51:00Z</cp:lastPrinted>
  <dcterms:created xsi:type="dcterms:W3CDTF">2018-11-12T13:55:00Z</dcterms:created>
  <dcterms:modified xsi:type="dcterms:W3CDTF">2018-11-21T10:14:00Z</dcterms:modified>
</cp:coreProperties>
</file>